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467" w:rsidRPr="00CF64D9" w:rsidRDefault="00CB3467" w:rsidP="00CB3467">
      <w:pPr>
        <w:jc w:val="center"/>
        <w:rPr>
          <w:b/>
          <w:caps/>
          <w:sz w:val="36"/>
          <w:szCs w:val="36"/>
        </w:rPr>
      </w:pPr>
      <w:r w:rsidRPr="00CF64D9">
        <w:rPr>
          <w:b/>
          <w:caps/>
          <w:sz w:val="36"/>
          <w:szCs w:val="36"/>
        </w:rPr>
        <w:t>Základná škola Jána Amosa Komenského</w:t>
      </w:r>
    </w:p>
    <w:p w:rsidR="00CB3467" w:rsidRPr="00CF64D9" w:rsidRDefault="00CB3467" w:rsidP="00CB34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Ulica </w:t>
      </w:r>
      <w:r w:rsidRPr="00CF64D9">
        <w:rPr>
          <w:b/>
          <w:sz w:val="40"/>
          <w:szCs w:val="40"/>
        </w:rPr>
        <w:t>Komenského 752, 022 0</w:t>
      </w:r>
      <w:r>
        <w:rPr>
          <w:b/>
          <w:sz w:val="40"/>
          <w:szCs w:val="40"/>
        </w:rPr>
        <w:t>4</w:t>
      </w:r>
      <w:r w:rsidRPr="00CF64D9">
        <w:rPr>
          <w:b/>
          <w:sz w:val="40"/>
          <w:szCs w:val="40"/>
        </w:rPr>
        <w:t xml:space="preserve"> Čadca</w:t>
      </w: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415BC" w:rsidRPr="003B05C3" w:rsidRDefault="00C415BC" w:rsidP="00C415B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(inovovaný)</w:t>
      </w:r>
    </w:p>
    <w:p w:rsidR="00CB3467" w:rsidRDefault="00CB3467" w:rsidP="00CB3467">
      <w:pPr>
        <w:jc w:val="center"/>
        <w:rPr>
          <w:b/>
          <w:sz w:val="44"/>
          <w:szCs w:val="44"/>
        </w:rPr>
      </w:pPr>
      <w:r w:rsidRPr="003B05C3">
        <w:rPr>
          <w:b/>
          <w:sz w:val="44"/>
          <w:szCs w:val="44"/>
        </w:rPr>
        <w:t>ŠKOLSKÝ  VZDELÁVACÍ  PROGRAM</w:t>
      </w:r>
      <w:r w:rsidR="00B642D1">
        <w:rPr>
          <w:b/>
          <w:sz w:val="44"/>
          <w:szCs w:val="44"/>
        </w:rPr>
        <w:t xml:space="preserve"> ISCED 2</w:t>
      </w: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3B22F7" w:rsidP="00CB3467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3000268" cy="3705225"/>
            <wp:effectExtent l="19050" t="19050" r="10160" b="9525"/>
            <wp:docPr id="1" name="Obrázok 1" descr="VÃ½sledok vyhÄ¾adÃ¡vania obrÃ¡zkov pre dopyt komensk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komenskÃ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94" cy="37047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3467" w:rsidRDefault="00CB3467" w:rsidP="00CB3467">
      <w:pPr>
        <w:spacing w:line="360" w:lineRule="auto"/>
        <w:jc w:val="center"/>
        <w:rPr>
          <w:b/>
          <w:sz w:val="32"/>
          <w:szCs w:val="32"/>
        </w:rPr>
      </w:pPr>
    </w:p>
    <w:p w:rsidR="006C6532" w:rsidRDefault="006C6532" w:rsidP="00CB3467">
      <w:pPr>
        <w:spacing w:line="360" w:lineRule="auto"/>
        <w:jc w:val="both"/>
        <w:rPr>
          <w:b/>
          <w:sz w:val="28"/>
          <w:szCs w:val="28"/>
        </w:rPr>
      </w:pPr>
    </w:p>
    <w:p w:rsidR="00CB3467" w:rsidRPr="00CA16B3" w:rsidRDefault="00CA16B3" w:rsidP="00CB3467">
      <w:pPr>
        <w:spacing w:line="360" w:lineRule="auto"/>
        <w:jc w:val="both"/>
        <w:rPr>
          <w:b/>
          <w:sz w:val="28"/>
          <w:szCs w:val="28"/>
        </w:rPr>
      </w:pPr>
      <w:r w:rsidRPr="00CA16B3">
        <w:rPr>
          <w:b/>
          <w:sz w:val="28"/>
          <w:szCs w:val="28"/>
        </w:rPr>
        <w:lastRenderedPageBreak/>
        <w:t>1. Všeobecné údaje</w:t>
      </w:r>
    </w:p>
    <w:p w:rsidR="009C1E1C" w:rsidRPr="00552E18" w:rsidRDefault="009C1E1C" w:rsidP="00EB2092">
      <w:pPr>
        <w:spacing w:line="360" w:lineRule="auto"/>
        <w:jc w:val="both"/>
        <w:rPr>
          <w:b/>
          <w:i/>
        </w:rPr>
      </w:pPr>
      <w:r>
        <w:rPr>
          <w:b/>
        </w:rPr>
        <w:t xml:space="preserve">Názov vzdelávacieho programu: </w:t>
      </w:r>
      <w:r w:rsidR="00B13284">
        <w:rPr>
          <w:b/>
          <w:i/>
        </w:rPr>
        <w:t>Škola plná ľudskosti s láskou vedie k múdrosti -</w:t>
      </w:r>
      <w:r w:rsidR="00EB2092">
        <w:rPr>
          <w:b/>
          <w:i/>
        </w:rPr>
        <w:t xml:space="preserve"> </w:t>
      </w:r>
      <w:r w:rsidR="008D3659">
        <w:rPr>
          <w:b/>
          <w:i/>
        </w:rPr>
        <w:t>2</w:t>
      </w:r>
    </w:p>
    <w:p w:rsidR="00552E18" w:rsidRPr="00552E18" w:rsidRDefault="009C1E1C" w:rsidP="00EB2092">
      <w:pPr>
        <w:spacing w:line="360" w:lineRule="auto"/>
        <w:jc w:val="both"/>
        <w:rPr>
          <w:b/>
          <w:i/>
        </w:rPr>
      </w:pPr>
      <w:r>
        <w:rPr>
          <w:b/>
        </w:rPr>
        <w:t>Názov</w:t>
      </w:r>
      <w:r w:rsidR="00552E18">
        <w:rPr>
          <w:b/>
        </w:rPr>
        <w:t xml:space="preserve"> odboru štúdia: </w:t>
      </w:r>
      <w:r w:rsidR="00552E18" w:rsidRPr="00552E18">
        <w:rPr>
          <w:b/>
          <w:i/>
        </w:rPr>
        <w:t>Základná škola</w:t>
      </w:r>
    </w:p>
    <w:p w:rsidR="00CB3467" w:rsidRPr="00552E18" w:rsidRDefault="009C1E1C" w:rsidP="00EB2092">
      <w:pPr>
        <w:spacing w:line="360" w:lineRule="auto"/>
        <w:jc w:val="both"/>
        <w:rPr>
          <w:b/>
          <w:i/>
        </w:rPr>
      </w:pPr>
      <w:r>
        <w:rPr>
          <w:b/>
        </w:rPr>
        <w:t>Stupeň vzdelania, ktorý sa dosiahne absolvovaním školského vzdelávacieho programu alebo jeho ucelenej časti:</w:t>
      </w:r>
      <w:r w:rsidR="00552E18">
        <w:rPr>
          <w:b/>
        </w:rPr>
        <w:t xml:space="preserve"> </w:t>
      </w:r>
      <w:r>
        <w:rPr>
          <w:b/>
        </w:rPr>
        <w:t xml:space="preserve"> </w:t>
      </w:r>
      <w:r w:rsidR="008D3659">
        <w:rPr>
          <w:b/>
          <w:i/>
        </w:rPr>
        <w:t>nižšie sekundárne</w:t>
      </w:r>
      <w:r w:rsidRPr="00552E18">
        <w:rPr>
          <w:b/>
          <w:i/>
        </w:rPr>
        <w:t xml:space="preserve"> vzdelanie</w:t>
      </w:r>
      <w:r w:rsidR="00B13284">
        <w:rPr>
          <w:b/>
          <w:i/>
        </w:rPr>
        <w:t xml:space="preserve"> – ISCED 2</w:t>
      </w:r>
    </w:p>
    <w:p w:rsidR="00552E18" w:rsidRPr="00552E18" w:rsidRDefault="00552E18" w:rsidP="00EB2092">
      <w:pPr>
        <w:spacing w:line="360" w:lineRule="auto"/>
        <w:jc w:val="both"/>
        <w:rPr>
          <w:b/>
          <w:i/>
        </w:rPr>
      </w:pPr>
      <w:r>
        <w:rPr>
          <w:b/>
        </w:rPr>
        <w:t xml:space="preserve">Dĺžka štúdia a vzdelávania: </w:t>
      </w:r>
      <w:r w:rsidR="008D3659">
        <w:rPr>
          <w:b/>
        </w:rPr>
        <w:t>päť rokov</w:t>
      </w:r>
    </w:p>
    <w:p w:rsidR="00552E18" w:rsidRPr="00CA16B3" w:rsidRDefault="00552E18" w:rsidP="00EB2092">
      <w:pPr>
        <w:spacing w:line="360" w:lineRule="auto"/>
        <w:jc w:val="both"/>
        <w:rPr>
          <w:b/>
          <w:i/>
        </w:rPr>
      </w:pPr>
      <w:r>
        <w:rPr>
          <w:b/>
        </w:rPr>
        <w:t xml:space="preserve">Forma </w:t>
      </w:r>
      <w:r w:rsidR="001F6BB0">
        <w:rPr>
          <w:b/>
        </w:rPr>
        <w:t>výchovy</w:t>
      </w:r>
      <w:r>
        <w:rPr>
          <w:b/>
        </w:rPr>
        <w:t xml:space="preserve"> a vzdelávania: </w:t>
      </w:r>
      <w:r w:rsidR="00EB2092" w:rsidRPr="00CA16B3">
        <w:rPr>
          <w:b/>
          <w:i/>
        </w:rPr>
        <w:t>d</w:t>
      </w:r>
      <w:r w:rsidRPr="00CA16B3">
        <w:rPr>
          <w:b/>
          <w:i/>
        </w:rPr>
        <w:t>enná</w:t>
      </w:r>
    </w:p>
    <w:p w:rsidR="00552E18" w:rsidRDefault="00552E18" w:rsidP="00EB2092">
      <w:pPr>
        <w:spacing w:line="360" w:lineRule="auto"/>
        <w:jc w:val="both"/>
        <w:rPr>
          <w:b/>
        </w:rPr>
      </w:pPr>
      <w:r>
        <w:rPr>
          <w:b/>
        </w:rPr>
        <w:t xml:space="preserve">Vyučovací jazyk: </w:t>
      </w:r>
      <w:r w:rsidR="00EB2092">
        <w:rPr>
          <w:b/>
        </w:rPr>
        <w:t>š</w:t>
      </w:r>
      <w:r w:rsidRPr="00552E18">
        <w:rPr>
          <w:b/>
          <w:i/>
        </w:rPr>
        <w:t>tátny jazyk – slovenský</w:t>
      </w:r>
    </w:p>
    <w:p w:rsidR="00552E18" w:rsidRPr="00CA16B3" w:rsidRDefault="00552E18" w:rsidP="00EB2092">
      <w:pPr>
        <w:spacing w:line="360" w:lineRule="auto"/>
        <w:jc w:val="both"/>
        <w:rPr>
          <w:b/>
          <w:u w:val="single"/>
        </w:rPr>
      </w:pPr>
      <w:r w:rsidRPr="00CA16B3">
        <w:rPr>
          <w:b/>
          <w:u w:val="single"/>
        </w:rPr>
        <w:t>Predkladateľ vzdelávacieho programu:</w:t>
      </w:r>
    </w:p>
    <w:p w:rsidR="00552E18" w:rsidRDefault="00EB2092" w:rsidP="00EB2092">
      <w:pPr>
        <w:spacing w:line="360" w:lineRule="auto"/>
      </w:pPr>
      <w:r w:rsidRPr="00EB2092">
        <w:rPr>
          <w:b/>
        </w:rPr>
        <w:t>Názov</w:t>
      </w:r>
      <w:r w:rsidR="00552E18" w:rsidRPr="00EB2092">
        <w:rPr>
          <w:b/>
        </w:rPr>
        <w:t>:</w:t>
      </w:r>
      <w:r w:rsidR="00552E18">
        <w:t xml:space="preserve">     </w:t>
      </w:r>
      <w:r>
        <w:tab/>
        <w:t xml:space="preserve">      </w:t>
      </w:r>
      <w:r w:rsidR="00552E18">
        <w:t xml:space="preserve">                        </w:t>
      </w:r>
      <w:r>
        <w:tab/>
      </w:r>
      <w:r w:rsidR="003B22F7">
        <w:rPr>
          <w:b/>
        </w:rPr>
        <w:t>Základná škola Jána Amosa K</w:t>
      </w:r>
      <w:r w:rsidR="00552E18">
        <w:rPr>
          <w:b/>
        </w:rPr>
        <w:t>omenského</w:t>
      </w:r>
    </w:p>
    <w:p w:rsidR="00552E18" w:rsidRDefault="00552E18" w:rsidP="00EB2092">
      <w:pPr>
        <w:spacing w:line="360" w:lineRule="auto"/>
      </w:pPr>
      <w:r w:rsidRPr="00EB2092">
        <w:rPr>
          <w:b/>
        </w:rPr>
        <w:t>Adresa:</w:t>
      </w:r>
      <w:r>
        <w:t xml:space="preserve">                                         </w:t>
      </w:r>
      <w:r w:rsidR="00EB2092">
        <w:tab/>
      </w:r>
      <w:r w:rsidRPr="002366D3">
        <w:rPr>
          <w:b/>
        </w:rPr>
        <w:t>Ulica</w:t>
      </w:r>
      <w:r>
        <w:t xml:space="preserve"> </w:t>
      </w:r>
      <w:r>
        <w:rPr>
          <w:b/>
        </w:rPr>
        <w:t>Komenského 752, 022 04 Čadca</w:t>
      </w:r>
    </w:p>
    <w:p w:rsidR="00552E18" w:rsidRDefault="00552E18" w:rsidP="00EB2092">
      <w:pPr>
        <w:spacing w:line="360" w:lineRule="auto"/>
      </w:pPr>
      <w:r w:rsidRPr="00EB2092">
        <w:rPr>
          <w:b/>
        </w:rPr>
        <w:t>IČO:</w:t>
      </w:r>
      <w:r>
        <w:t xml:space="preserve">                                              </w:t>
      </w:r>
      <w:r w:rsidR="00EB2092">
        <w:tab/>
      </w:r>
      <w:r>
        <w:rPr>
          <w:b/>
        </w:rPr>
        <w:t>37812513</w:t>
      </w:r>
    </w:p>
    <w:p w:rsidR="00552E18" w:rsidRDefault="00552E18" w:rsidP="00EB2092">
      <w:pPr>
        <w:spacing w:line="360" w:lineRule="auto"/>
        <w:rPr>
          <w:b/>
        </w:rPr>
      </w:pPr>
      <w:r w:rsidRPr="00EB2092">
        <w:rPr>
          <w:b/>
        </w:rPr>
        <w:t>Riaditeľ školy:</w:t>
      </w:r>
      <w:r>
        <w:t xml:space="preserve">                              </w:t>
      </w:r>
      <w:r w:rsidR="00EB2092">
        <w:tab/>
      </w:r>
      <w:r>
        <w:rPr>
          <w:b/>
        </w:rPr>
        <w:t>Mgr. Anna Dinisová</w:t>
      </w:r>
    </w:p>
    <w:p w:rsidR="00552E18" w:rsidRDefault="00552E18" w:rsidP="00EB2092">
      <w:pPr>
        <w:spacing w:line="360" w:lineRule="auto"/>
        <w:rPr>
          <w:b/>
        </w:rPr>
      </w:pPr>
      <w:r w:rsidRPr="00EB2092">
        <w:rPr>
          <w:b/>
        </w:rPr>
        <w:t xml:space="preserve">Koordinátor pre tvorbu </w:t>
      </w:r>
      <w:proofErr w:type="spellStart"/>
      <w:r w:rsidRPr="00EB2092">
        <w:rPr>
          <w:b/>
        </w:rPr>
        <w:t>iŠkVP</w:t>
      </w:r>
      <w:proofErr w:type="spellEnd"/>
      <w:r w:rsidRPr="00EB2092">
        <w:rPr>
          <w:b/>
        </w:rPr>
        <w:t>:</w:t>
      </w:r>
      <w:r>
        <w:t xml:space="preserve">   </w:t>
      </w:r>
      <w:r w:rsidR="00EB2092">
        <w:tab/>
      </w:r>
      <w:r w:rsidR="008D3659">
        <w:rPr>
          <w:b/>
        </w:rPr>
        <w:t>Mgr. Vladimír Vlček</w:t>
      </w:r>
    </w:p>
    <w:p w:rsidR="002366D3" w:rsidRPr="002366D3" w:rsidRDefault="00552E18" w:rsidP="00EB2092">
      <w:pPr>
        <w:spacing w:line="360" w:lineRule="auto"/>
        <w:rPr>
          <w:b/>
          <w:color w:val="0070C0"/>
          <w:u w:val="single"/>
        </w:rPr>
      </w:pPr>
      <w:r w:rsidRPr="00EB2092">
        <w:rPr>
          <w:b/>
        </w:rPr>
        <w:t xml:space="preserve">Kontakty:  </w:t>
      </w:r>
      <w:r>
        <w:t xml:space="preserve">                                    </w:t>
      </w:r>
      <w:r w:rsidR="00EB2092">
        <w:tab/>
      </w:r>
      <w:hyperlink r:id="rId9" w:history="1">
        <w:r w:rsidR="002366D3" w:rsidRPr="002366D3">
          <w:rPr>
            <w:b/>
            <w:color w:val="0070C0"/>
          </w:rPr>
          <w:t>riaditel@zskomcadca.sk</w:t>
        </w:r>
      </w:hyperlink>
      <w:r w:rsidR="002366D3" w:rsidRPr="002366D3">
        <w:rPr>
          <w:b/>
          <w:color w:val="0070C0"/>
          <w:u w:val="single"/>
        </w:rPr>
        <w:t xml:space="preserve"> </w:t>
      </w:r>
    </w:p>
    <w:p w:rsidR="00552E18" w:rsidRDefault="002366D3" w:rsidP="00EB2092">
      <w:pPr>
        <w:spacing w:line="360" w:lineRule="auto"/>
        <w:ind w:left="2832"/>
        <w:rPr>
          <w:b/>
        </w:rPr>
      </w:pPr>
      <w:r>
        <w:t xml:space="preserve">      </w:t>
      </w:r>
      <w:r w:rsidR="00EB2092">
        <w:tab/>
      </w:r>
      <w:r w:rsidR="00552E18" w:rsidRPr="002366D3">
        <w:rPr>
          <w:b/>
          <w:color w:val="0070C0"/>
        </w:rPr>
        <w:t>zastupca@zskomcadca.sk</w:t>
      </w:r>
    </w:p>
    <w:p w:rsidR="00552E18" w:rsidRDefault="002366D3" w:rsidP="00EB2092">
      <w:pPr>
        <w:spacing w:line="360" w:lineRule="auto"/>
      </w:pPr>
      <w:r w:rsidRPr="00EB2092">
        <w:rPr>
          <w:b/>
        </w:rPr>
        <w:t>Web s</w:t>
      </w:r>
      <w:r w:rsidR="00552E18" w:rsidRPr="00EB2092">
        <w:rPr>
          <w:b/>
        </w:rPr>
        <w:t>tránka:</w:t>
      </w:r>
      <w:r w:rsidR="00552E18">
        <w:t xml:space="preserve">                                 </w:t>
      </w:r>
      <w:r w:rsidR="00EB2092">
        <w:tab/>
      </w:r>
      <w:proofErr w:type="spellStart"/>
      <w:r w:rsidR="00552E18" w:rsidRPr="002366D3">
        <w:rPr>
          <w:b/>
          <w:color w:val="0070C0"/>
        </w:rPr>
        <w:t>www.zskomenskehoca.edu.sk</w:t>
      </w:r>
      <w:proofErr w:type="spellEnd"/>
    </w:p>
    <w:p w:rsidR="00552E18" w:rsidRDefault="00552E18" w:rsidP="00EB2092">
      <w:pPr>
        <w:spacing w:line="360" w:lineRule="auto"/>
      </w:pPr>
    </w:p>
    <w:p w:rsidR="00552E18" w:rsidRDefault="00552E18" w:rsidP="00EB2092">
      <w:pPr>
        <w:tabs>
          <w:tab w:val="left" w:pos="3261"/>
        </w:tabs>
        <w:spacing w:line="360" w:lineRule="auto"/>
      </w:pPr>
      <w:r w:rsidRPr="00EB2092">
        <w:rPr>
          <w:b/>
        </w:rPr>
        <w:t>Zriaďovateľ:</w:t>
      </w:r>
      <w:r>
        <w:t xml:space="preserve">                              </w:t>
      </w:r>
      <w:r w:rsidR="002366D3">
        <w:tab/>
      </w:r>
      <w:r w:rsidR="00EB2092">
        <w:tab/>
      </w:r>
      <w:r>
        <w:rPr>
          <w:b/>
        </w:rPr>
        <w:t>Mesto Čadca</w:t>
      </w:r>
    </w:p>
    <w:p w:rsidR="00552E18" w:rsidRDefault="00552E18" w:rsidP="00EB2092">
      <w:pPr>
        <w:tabs>
          <w:tab w:val="left" w:pos="3261"/>
        </w:tabs>
        <w:spacing w:line="360" w:lineRule="auto"/>
      </w:pPr>
      <w:r w:rsidRPr="00EB2092">
        <w:rPr>
          <w:b/>
        </w:rPr>
        <w:t>Adresa:</w:t>
      </w:r>
      <w:r>
        <w:t xml:space="preserve">                                       </w:t>
      </w:r>
      <w:r w:rsidR="002366D3">
        <w:t xml:space="preserve">   </w:t>
      </w:r>
      <w:r w:rsidR="00EB2092">
        <w:tab/>
      </w:r>
      <w:r w:rsidRPr="002366D3">
        <w:rPr>
          <w:b/>
        </w:rPr>
        <w:t>Námestie Slobody 30, 022 04 Čadca</w:t>
      </w:r>
    </w:p>
    <w:p w:rsidR="00552E18" w:rsidRDefault="00552E18" w:rsidP="00EB2092">
      <w:pPr>
        <w:spacing w:line="360" w:lineRule="auto"/>
      </w:pPr>
      <w:r w:rsidRPr="00EB2092">
        <w:rPr>
          <w:b/>
        </w:rPr>
        <w:t>Kontakty:</w:t>
      </w:r>
      <w:r>
        <w:t xml:space="preserve">                                 </w:t>
      </w:r>
      <w:r>
        <w:rPr>
          <w:b/>
          <w:color w:val="0070C0"/>
        </w:rPr>
        <w:t xml:space="preserve">   </w:t>
      </w:r>
      <w:r w:rsidR="002366D3">
        <w:rPr>
          <w:b/>
          <w:color w:val="0070C0"/>
        </w:rPr>
        <w:t xml:space="preserve">   </w:t>
      </w:r>
      <w:r w:rsidR="00EB2092">
        <w:rPr>
          <w:b/>
          <w:color w:val="0070C0"/>
        </w:rPr>
        <w:tab/>
      </w:r>
      <w:r w:rsidRPr="002366D3">
        <w:rPr>
          <w:b/>
        </w:rPr>
        <w:t>041 4302212, 041 4302232</w:t>
      </w:r>
    </w:p>
    <w:p w:rsidR="00552E18" w:rsidRDefault="002366D3" w:rsidP="00EB2092">
      <w:pPr>
        <w:spacing w:line="360" w:lineRule="auto"/>
      </w:pPr>
      <w:r w:rsidRPr="00EB2092">
        <w:rPr>
          <w:b/>
        </w:rPr>
        <w:t>Web stránka</w:t>
      </w:r>
      <w:r w:rsidR="00EB2092">
        <w:rPr>
          <w:b/>
        </w:rPr>
        <w:t>:</w:t>
      </w:r>
      <w:r>
        <w:tab/>
      </w:r>
      <w:r>
        <w:tab/>
      </w:r>
      <w:r>
        <w:tab/>
      </w:r>
      <w:r w:rsidRPr="002366D3">
        <w:rPr>
          <w:b/>
          <w:color w:val="0070C0"/>
        </w:rPr>
        <w:t xml:space="preserve">        </w:t>
      </w:r>
      <w:r w:rsidR="00EB2092">
        <w:rPr>
          <w:b/>
          <w:color w:val="0070C0"/>
        </w:rPr>
        <w:tab/>
      </w:r>
      <w:hyperlink r:id="rId10" w:history="1">
        <w:r w:rsidRPr="002366D3">
          <w:rPr>
            <w:b/>
            <w:color w:val="0070C0"/>
          </w:rPr>
          <w:t>www.mestocadca.sk</w:t>
        </w:r>
      </w:hyperlink>
      <w:r w:rsidRPr="002366D3">
        <w:rPr>
          <w:b/>
          <w:color w:val="0070C0"/>
        </w:rPr>
        <w:t xml:space="preserve"> </w:t>
      </w:r>
      <w:r>
        <w:tab/>
      </w:r>
    </w:p>
    <w:p w:rsidR="00552E18" w:rsidRDefault="00552E18" w:rsidP="00EB2092">
      <w:pPr>
        <w:spacing w:line="360" w:lineRule="auto"/>
      </w:pPr>
    </w:p>
    <w:p w:rsidR="00552E18" w:rsidRDefault="00552E18" w:rsidP="00EB2092">
      <w:pPr>
        <w:spacing w:line="360" w:lineRule="auto"/>
      </w:pPr>
      <w:r>
        <w:t xml:space="preserve">Dátum </w:t>
      </w:r>
      <w:r w:rsidR="00B642D1">
        <w:t>prerokovania v</w:t>
      </w:r>
      <w:r>
        <w:t xml:space="preserve"> PR:        24.</w:t>
      </w:r>
      <w:r w:rsidR="002366D3">
        <w:t xml:space="preserve"> </w:t>
      </w:r>
      <w:r>
        <w:t>08.</w:t>
      </w:r>
      <w:r w:rsidR="002366D3">
        <w:t xml:space="preserve"> </w:t>
      </w:r>
      <w:r>
        <w:t>2015</w:t>
      </w:r>
    </w:p>
    <w:p w:rsidR="00B642D1" w:rsidRDefault="00B642D1" w:rsidP="00EB2092">
      <w:pPr>
        <w:spacing w:line="360" w:lineRule="auto"/>
      </w:pPr>
      <w:r>
        <w:t xml:space="preserve">Dátum prerokovania v RŠ:        </w:t>
      </w:r>
      <w:r w:rsidR="00266166">
        <w:t>03. 09. 2015</w:t>
      </w:r>
    </w:p>
    <w:p w:rsidR="00266166" w:rsidRDefault="00266166" w:rsidP="00EB2092">
      <w:pPr>
        <w:spacing w:line="360" w:lineRule="auto"/>
      </w:pPr>
    </w:p>
    <w:p w:rsidR="00552E18" w:rsidRDefault="00552E18" w:rsidP="00EB2092">
      <w:pPr>
        <w:spacing w:line="360" w:lineRule="auto"/>
      </w:pPr>
      <w:r>
        <w:t>Platnosť do</w:t>
      </w:r>
      <w:r w:rsidR="002366D3">
        <w:t>kumentu od :            01. 09. 2</w:t>
      </w:r>
      <w:r>
        <w:t>0</w:t>
      </w:r>
      <w:r w:rsidR="002366D3">
        <w:t>1</w:t>
      </w:r>
      <w:r>
        <w:t>5</w:t>
      </w:r>
    </w:p>
    <w:p w:rsidR="006C6532" w:rsidRDefault="006C6532" w:rsidP="00CB3467">
      <w:pPr>
        <w:spacing w:line="360" w:lineRule="auto"/>
        <w:jc w:val="both"/>
        <w:rPr>
          <w:b/>
        </w:rPr>
      </w:pPr>
    </w:p>
    <w:p w:rsidR="00CB3467" w:rsidRDefault="00B642D1" w:rsidP="00CB3467">
      <w:pPr>
        <w:spacing w:line="360" w:lineRule="auto"/>
        <w:jc w:val="both"/>
        <w:rPr>
          <w:b/>
        </w:rPr>
      </w:pPr>
      <w:r>
        <w:rPr>
          <w:b/>
        </w:rPr>
        <w:t xml:space="preserve">V Čadci </w:t>
      </w:r>
      <w:r w:rsidR="00CB3467">
        <w:rPr>
          <w:b/>
        </w:rPr>
        <w:t xml:space="preserve"> 2</w:t>
      </w:r>
      <w:r w:rsidR="00CA16B3">
        <w:rPr>
          <w:b/>
        </w:rPr>
        <w:t>4</w:t>
      </w:r>
      <w:r w:rsidR="00CB3467">
        <w:rPr>
          <w:b/>
        </w:rPr>
        <w:t>. 08. 20</w:t>
      </w:r>
      <w:r w:rsidR="00EB2092">
        <w:rPr>
          <w:b/>
        </w:rPr>
        <w:t>15</w:t>
      </w:r>
      <w:r w:rsidR="00CB3467">
        <w:rPr>
          <w:b/>
        </w:rPr>
        <w:tab/>
      </w:r>
      <w:r w:rsidR="00CB3467">
        <w:rPr>
          <w:b/>
        </w:rPr>
        <w:tab/>
      </w:r>
      <w:r w:rsidR="00CB3467">
        <w:rPr>
          <w:b/>
        </w:rPr>
        <w:tab/>
      </w:r>
      <w:r w:rsidR="00CB3467">
        <w:rPr>
          <w:b/>
        </w:rPr>
        <w:tab/>
      </w:r>
      <w:r w:rsidR="00CB3467">
        <w:rPr>
          <w:b/>
        </w:rPr>
        <w:tab/>
      </w:r>
      <w:r w:rsidR="00CB3467">
        <w:rPr>
          <w:b/>
        </w:rPr>
        <w:tab/>
        <w:t>Mgr. Anna Dinisová</w:t>
      </w:r>
    </w:p>
    <w:p w:rsidR="00CB3467" w:rsidRDefault="00CB3467" w:rsidP="00CB3467"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Riaditeľka ZŠ</w:t>
      </w:r>
    </w:p>
    <w:p w:rsidR="006A2C52" w:rsidRDefault="006A2C52"/>
    <w:p w:rsidR="006C6532" w:rsidRDefault="006C6532"/>
    <w:p w:rsidR="00FA36C2" w:rsidRDefault="00FA36C2"/>
    <w:p w:rsidR="003F09D7" w:rsidRDefault="003F09D7">
      <w:bookmarkStart w:id="0" w:name="_GoBack"/>
      <w:bookmarkEnd w:id="0"/>
    </w:p>
    <w:p w:rsidR="0012314A" w:rsidRDefault="0012314A" w:rsidP="003F09D7">
      <w:pPr>
        <w:numPr>
          <w:ilvl w:val="0"/>
          <w:numId w:val="13"/>
        </w:numPr>
        <w:spacing w:before="240"/>
        <w:ind w:left="357" w:hanging="357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>Všeobecná charakteristika školy</w:t>
      </w:r>
      <w:r>
        <w:rPr>
          <w:b/>
          <w:caps/>
          <w:sz w:val="28"/>
          <w:szCs w:val="28"/>
          <w:u w:val="single"/>
        </w:rPr>
        <w:br/>
      </w:r>
    </w:p>
    <w:p w:rsidR="0012314A" w:rsidRPr="004D247F" w:rsidRDefault="0012314A" w:rsidP="003F09D7">
      <w:pPr>
        <w:numPr>
          <w:ilvl w:val="1"/>
          <w:numId w:val="13"/>
        </w:numPr>
        <w:jc w:val="both"/>
        <w:rPr>
          <w:b/>
        </w:rPr>
      </w:pPr>
      <w:r w:rsidRPr="004D247F">
        <w:rPr>
          <w:b/>
        </w:rPr>
        <w:t xml:space="preserve"> Veľkosť školy</w:t>
      </w:r>
      <w:r w:rsidR="003F09D7">
        <w:rPr>
          <w:b/>
        </w:rPr>
        <w:tab/>
      </w:r>
      <w:r w:rsidRPr="004D247F">
        <w:rPr>
          <w:b/>
        </w:rPr>
        <w:br/>
      </w:r>
    </w:p>
    <w:p w:rsidR="0012314A" w:rsidRDefault="0012314A" w:rsidP="003F09D7">
      <w:pPr>
        <w:spacing w:line="360" w:lineRule="auto"/>
        <w:ind w:firstLine="357"/>
        <w:jc w:val="both"/>
      </w:pPr>
      <w:r>
        <w:t xml:space="preserve">Základná škola je </w:t>
      </w:r>
      <w:proofErr w:type="spellStart"/>
      <w:r>
        <w:t>plnoorganizovaná</w:t>
      </w:r>
      <w:proofErr w:type="spellEnd"/>
      <w:r>
        <w:t xml:space="preserve"> sídlisková škola. Kapacita školy je 550 žiakov. V súčasnosti sa využíva na 89,6%. Súčasťou školy je školský klub detí, školská jedáleň a výdajná školská jedáleň, školská knižnica. Časť priestorov využíva na svoju činnosť CVČ.</w:t>
      </w:r>
      <w:r>
        <w:br/>
      </w:r>
      <w:r w:rsidR="003B22F7">
        <w:t>Z</w:t>
      </w:r>
      <w:r>
        <w:t xml:space="preserve">ákladná škola Jána Amosa Komenského v Čadci má </w:t>
      </w:r>
      <w:r w:rsidR="003B22F7">
        <w:t>na druhom stupni v každom ročníku v priemere 2 triedy. Počet žiakov je stabilný, v súčasnosti sú z</w:t>
      </w:r>
      <w:r w:rsidR="003F09D7">
        <w:t>meny v počte žiakov minimálne.</w:t>
      </w:r>
    </w:p>
    <w:p w:rsidR="003F09D7" w:rsidRDefault="003F09D7" w:rsidP="003B22F7">
      <w:pPr>
        <w:spacing w:line="360" w:lineRule="auto"/>
        <w:ind w:firstLine="357"/>
      </w:pPr>
    </w:p>
    <w:p w:rsidR="0012314A" w:rsidRDefault="0012314A" w:rsidP="0012314A">
      <w:pPr>
        <w:numPr>
          <w:ilvl w:val="1"/>
          <w:numId w:val="13"/>
        </w:numPr>
        <w:rPr>
          <w:b/>
        </w:rPr>
      </w:pPr>
      <w:r>
        <w:rPr>
          <w:b/>
        </w:rPr>
        <w:t>Personálne zabezpečenie</w:t>
      </w:r>
    </w:p>
    <w:p w:rsidR="0012314A" w:rsidRPr="004D247F" w:rsidRDefault="0012314A" w:rsidP="0012314A">
      <w:pPr>
        <w:ind w:left="792"/>
        <w:rPr>
          <w:b/>
        </w:rPr>
      </w:pPr>
    </w:p>
    <w:p w:rsidR="00FA40AF" w:rsidRDefault="00FA40AF" w:rsidP="003F09D7">
      <w:pPr>
        <w:spacing w:line="360" w:lineRule="auto"/>
        <w:jc w:val="both"/>
      </w:pPr>
      <w:r>
        <w:t xml:space="preserve">Výchovno-vzdelávací proces na 2. stupni ZŠ je zabezpečovaný  kvalifikovanými pedagógmi s cieľom zabezpečiť čo najvyššiu odbornosť vyučovania. Ich prácu riadi zástupca riaditeľky školy pre nižšie sekundárne vzdelávanie. Všetci pedagogickí zamestnanci sú členmi poradných orgánov riaditeľky školy, ktorými sú pedagogická rada a predmetové komisie. Predmetové komisie sú členené podľa vzdelávacích oblastí a pracujú v nich všetci </w:t>
      </w:r>
      <w:proofErr w:type="spellStart"/>
      <w:r>
        <w:t>pedagógo-via</w:t>
      </w:r>
      <w:proofErr w:type="spellEnd"/>
      <w:r>
        <w:t>, ktorí vyučujú predmety patriace do príslušnej oblasti. Pedagogickí zamestnanci 2. stupňa v niektorých prípadoch ak to dovoľuje vyhláška o odbornej spôsobilosti vyučujú aj v </w:t>
      </w:r>
      <w:proofErr w:type="spellStart"/>
      <w:r>
        <w:t>roční-koch</w:t>
      </w:r>
      <w:proofErr w:type="spellEnd"/>
      <w:r>
        <w:t xml:space="preserve"> 1. stupňa. Jedná sa najmä o anglický jazyk a telesnú výchovu. Z celkového počtu </w:t>
      </w:r>
      <w:proofErr w:type="spellStart"/>
      <w:r>
        <w:t>uči-teľov</w:t>
      </w:r>
      <w:proofErr w:type="spellEnd"/>
      <w:r>
        <w:t xml:space="preserve"> 2. stupňa je 6 samostatných, 9 s prvou atestáciou a 1 s druhou atestáciou. Pedagogickí zamestnanci sa vzdelávajú v programoch celoživotného vzdelávania organizovaných najmä MPC a VŠ. Učitelia 2. stupňa vykonávajú rôzne špecializované funkcie ako napr. triedni učitelia, výchovný poradca, predseda predmetovej komisie, koordinátor vzdelávania v oblasti IKT, koordinátor informatizácie, koordinátor environmentálnej výchovy, koordinátor primárnej prevencie, koordinátor výchovy k manželstvu a rodičovstvu. Vo vzdelávacom procese na 2. stupni ZŠ pôsobia aj asistenti učiteľa, ktorí pomáhajú žiakom so zdravotným znevýhodnením prekonávať rôzne bariéry vo vzdelávaní. V škole pôsobí školský špeciálny </w:t>
      </w:r>
    </w:p>
    <w:p w:rsidR="00FA40AF" w:rsidRDefault="00FA40AF" w:rsidP="003F09D7">
      <w:pPr>
        <w:spacing w:line="360" w:lineRule="auto"/>
        <w:jc w:val="both"/>
      </w:pPr>
      <w:r>
        <w:t>pedagóg, ktorý poskytuje pomoc a spoluprácu pedagógom, žiakom a rodičom pri vzdelávaní žiakov so zdravotným znevýhodnením.</w:t>
      </w:r>
    </w:p>
    <w:p w:rsidR="00AD418E" w:rsidRDefault="00AD418E" w:rsidP="0012314A"/>
    <w:p w:rsidR="003F09D7" w:rsidRDefault="003F09D7" w:rsidP="0012314A"/>
    <w:p w:rsidR="003F09D7" w:rsidRDefault="003F09D7" w:rsidP="0012314A"/>
    <w:p w:rsidR="003F09D7" w:rsidRDefault="003F09D7" w:rsidP="0012314A"/>
    <w:p w:rsidR="0012314A" w:rsidRPr="004D247F" w:rsidRDefault="0012314A" w:rsidP="0012314A">
      <w:pPr>
        <w:numPr>
          <w:ilvl w:val="1"/>
          <w:numId w:val="13"/>
        </w:numPr>
        <w:rPr>
          <w:b/>
        </w:rPr>
      </w:pPr>
      <w:r w:rsidRPr="004D247F">
        <w:rPr>
          <w:b/>
        </w:rPr>
        <w:t xml:space="preserve"> Organizácia prijímacieho konania</w:t>
      </w:r>
    </w:p>
    <w:p w:rsidR="0012314A" w:rsidRDefault="0012314A" w:rsidP="0012314A"/>
    <w:p w:rsidR="0012314A" w:rsidRDefault="00B3401D" w:rsidP="003F09D7">
      <w:pPr>
        <w:spacing w:line="360" w:lineRule="auto"/>
        <w:ind w:firstLine="360"/>
        <w:jc w:val="both"/>
      </w:pPr>
      <w:r>
        <w:t>Na nižšie sekundárne vzdelávanie sú automaticky zaraďovaní žiaci po úspešnom absolvovaní primárneho vzdelávania. Na základe žiadosti zákonných zástupcov môžu byť prijatí na plnenie povinnej školskej dochádzky v hociktorom ročníku žiaci z</w:t>
      </w:r>
      <w:r w:rsidR="00B03645">
        <w:t> iných ZŠ.</w:t>
      </w:r>
      <w:r>
        <w:t xml:space="preserve"> </w:t>
      </w:r>
    </w:p>
    <w:p w:rsidR="0012314A" w:rsidRDefault="0012314A" w:rsidP="003F09D7">
      <w:pPr>
        <w:spacing w:line="360" w:lineRule="auto"/>
        <w:jc w:val="both"/>
      </w:pPr>
      <w:r>
        <w:t xml:space="preserve">Do školy sú prednostne prijímané deti, ktoré majú trvalé bydlisko v školskom obvode ZŠ. V prípade voľnej kapacity môžu byť prijaté aj deti z iných školských obvodov alebo iných obcí.  </w:t>
      </w:r>
    </w:p>
    <w:p w:rsidR="0012314A" w:rsidRDefault="0012314A" w:rsidP="0012314A"/>
    <w:p w:rsidR="0012314A" w:rsidRPr="004D247F" w:rsidRDefault="0012314A" w:rsidP="0012314A">
      <w:pPr>
        <w:spacing w:line="360" w:lineRule="auto"/>
        <w:ind w:firstLine="364"/>
        <w:rPr>
          <w:b/>
        </w:rPr>
      </w:pPr>
      <w:r w:rsidRPr="004D247F">
        <w:rPr>
          <w:b/>
        </w:rPr>
        <w:t>1.</w:t>
      </w:r>
      <w:r w:rsidR="003F09D7">
        <w:rPr>
          <w:b/>
        </w:rPr>
        <w:t xml:space="preserve">4. </w:t>
      </w:r>
      <w:r w:rsidRPr="004D247F">
        <w:rPr>
          <w:b/>
        </w:rPr>
        <w:t xml:space="preserve"> Materiálno-technické a priestorové podmienky</w:t>
      </w:r>
    </w:p>
    <w:p w:rsidR="005447DD" w:rsidRDefault="0012314A" w:rsidP="003F09D7">
      <w:pPr>
        <w:spacing w:line="360" w:lineRule="auto"/>
        <w:jc w:val="both"/>
      </w:pPr>
      <w:r>
        <w:t xml:space="preserve">Vzdelávanie na </w:t>
      </w:r>
      <w:r w:rsidR="00B03645">
        <w:t>2</w:t>
      </w:r>
      <w:r>
        <w:t xml:space="preserve">. stupni ZŠ sa realizuje prevažne v učebňovom pavilóne </w:t>
      </w:r>
      <w:r w:rsidR="00B03645">
        <w:t>B</w:t>
      </w:r>
      <w:r>
        <w:t xml:space="preserve">. </w:t>
      </w:r>
      <w:r w:rsidR="005447DD">
        <w:t>Máme tu k</w:t>
      </w:r>
      <w:r w:rsidR="00AD418E">
        <w:t> </w:t>
      </w:r>
      <w:proofErr w:type="spellStart"/>
      <w:r w:rsidR="005447DD">
        <w:t>dis</w:t>
      </w:r>
      <w:r w:rsidR="00AD418E">
        <w:t>-</w:t>
      </w:r>
      <w:r w:rsidR="005447DD">
        <w:t>pozícii</w:t>
      </w:r>
      <w:proofErr w:type="spellEnd"/>
      <w:r w:rsidR="005447DD">
        <w:t xml:space="preserve"> 10 učební zariadených ako </w:t>
      </w:r>
      <w:proofErr w:type="spellStart"/>
      <w:r w:rsidR="005447DD">
        <w:t>poloodborné</w:t>
      </w:r>
      <w:proofErr w:type="spellEnd"/>
      <w:r w:rsidR="005447DD">
        <w:t xml:space="preserve"> učebne určené na vyučovanie konkrétnych predmetov. Žiaci sa presúvajú z triedy do triedy podľa rozvrhu hodín. V učebniach majú pripravené všetky pomôcky na vyučovanie predmetov SJL, MAT, DEJ, GEO. Okrem toho máme v škole odborné učebne na vyučovanie FYZ, CHEM, BIO, VYV a INF. Na vyučovanie TSV využívame dve telocvične a školský areál s ihriskami. Škola má vybudovanú školskú dielňu, ktorá si v súvislosti so zmenami štátneho vzdelávacieho programu vyžaduje rozšírenie. Žiaci a pedagógovia majú k dispozícii školskú knižnicu postupne dobudovávanú ako </w:t>
      </w:r>
      <w:proofErr w:type="spellStart"/>
      <w:r w:rsidR="005447DD">
        <w:t>infor</w:t>
      </w:r>
      <w:r w:rsidR="00AD418E">
        <w:t>-</w:t>
      </w:r>
      <w:r w:rsidR="005447DD">
        <w:t>mačné</w:t>
      </w:r>
      <w:proofErr w:type="spellEnd"/>
      <w:r w:rsidR="005447DD">
        <w:t xml:space="preserve"> centrum školy. Ku knižnici patrí aj veľký multifunkčný priestor školskej študovne, klubovne a čitárne so 150 miestami na sedenie. Na organizovanie </w:t>
      </w:r>
      <w:proofErr w:type="spellStart"/>
      <w:r w:rsidR="005447DD">
        <w:t>kultúrno</w:t>
      </w:r>
      <w:proofErr w:type="spellEnd"/>
      <w:r w:rsidR="005447DD">
        <w:t xml:space="preserve"> - vzdelávacích podujatí využívame veľkú ročníkovú učebňu so stupňovitým sedením s kapacitou 120 miest. V 12 triedach využívame vo vyučovaní projektor s</w:t>
      </w:r>
      <w:r w:rsidR="00CF01BE">
        <w:t> PC pripojeným na internet a v 4</w:t>
      </w:r>
      <w:r w:rsidR="005447DD">
        <w:t xml:space="preserve"> učebniach máme interaktívne tabule. Na vyučovanie informatiky máme na 2. stupni k dispozícii celkom 4 učebne vybavené PC, ktoré s</w:t>
      </w:r>
      <w:r w:rsidR="003B22F7">
        <w:t>a</w:t>
      </w:r>
      <w:r w:rsidR="005447DD">
        <w:t xml:space="preserve"> </w:t>
      </w:r>
      <w:r w:rsidR="003B22F7">
        <w:t>priebežne podľa potreby</w:t>
      </w:r>
      <w:r w:rsidR="005447DD">
        <w:t xml:space="preserve"> </w:t>
      </w:r>
      <w:r w:rsidR="00965BC5">
        <w:t>modernizu</w:t>
      </w:r>
      <w:r w:rsidR="003B22F7">
        <w:t>jú</w:t>
      </w:r>
      <w:r w:rsidR="005447DD">
        <w:t>. Stravovanie žiakov je zabezpečené vo vlastnej školskej jedálni. Počas prestávok majú žiaci k dispozícii školský bufet</w:t>
      </w:r>
      <w:r w:rsidR="00965BC5">
        <w:t xml:space="preserve"> prevádzkovaný súkromnou osobou</w:t>
      </w:r>
      <w:r w:rsidR="005447DD">
        <w:t xml:space="preserve">. </w:t>
      </w:r>
    </w:p>
    <w:p w:rsidR="0012314A" w:rsidRDefault="0012314A" w:rsidP="005447DD">
      <w:pPr>
        <w:spacing w:line="360" w:lineRule="auto"/>
        <w:ind w:firstLine="364"/>
      </w:pPr>
    </w:p>
    <w:p w:rsidR="0012314A" w:rsidRPr="004D247F" w:rsidRDefault="0012314A" w:rsidP="0012314A">
      <w:pPr>
        <w:spacing w:line="360" w:lineRule="auto"/>
        <w:ind w:firstLine="378"/>
        <w:rPr>
          <w:b/>
        </w:rPr>
      </w:pPr>
      <w:r w:rsidRPr="004D247F">
        <w:rPr>
          <w:b/>
        </w:rPr>
        <w:t>1.</w:t>
      </w:r>
      <w:r w:rsidR="00C415BC">
        <w:rPr>
          <w:b/>
        </w:rPr>
        <w:t>5</w:t>
      </w:r>
      <w:r w:rsidRPr="004D247F">
        <w:rPr>
          <w:b/>
        </w:rPr>
        <w:t>. Podmienky na zaistenie bezpečnosti a ochrany zdravia pri výchove a vzdelávaní</w:t>
      </w:r>
    </w:p>
    <w:p w:rsidR="006D5FC0" w:rsidRDefault="0012314A" w:rsidP="003F09D7">
      <w:pPr>
        <w:spacing w:line="360" w:lineRule="auto"/>
        <w:ind w:firstLine="378"/>
        <w:jc w:val="both"/>
      </w:pPr>
      <w:r>
        <w:t>Škola vytvára podmienky na zaistenie bezpečnosti a ochrany zdravia pri výchove a</w:t>
      </w:r>
      <w:r w:rsidR="00AD418E">
        <w:t> </w:t>
      </w:r>
      <w:proofErr w:type="spellStart"/>
      <w:r>
        <w:t>vzde</w:t>
      </w:r>
      <w:r w:rsidR="00AD418E">
        <w:t>-</w:t>
      </w:r>
      <w:r>
        <w:t>lávaní</w:t>
      </w:r>
      <w:proofErr w:type="spellEnd"/>
      <w:r>
        <w:t xml:space="preserve">. Priestory školy sú architektonicky riešené tak, aby spĺňali požiadavky na bezpečnosť. </w:t>
      </w:r>
    </w:p>
    <w:p w:rsidR="003F09D7" w:rsidRDefault="0012314A" w:rsidP="003F09D7">
      <w:pPr>
        <w:spacing w:line="360" w:lineRule="auto"/>
        <w:jc w:val="both"/>
      </w:pPr>
      <w:r>
        <w:t xml:space="preserve">Všetky priestory sú pod jednou strechou, spojené vnútornými komunikačnými chodbami. Predpísané revízie sú vykonávané v súlade splatnými právnymi predpismi. Žiaci sú vždy na </w:t>
      </w:r>
      <w:r w:rsidR="003F09D7">
        <w:br/>
      </w:r>
    </w:p>
    <w:p w:rsidR="006C6532" w:rsidRDefault="00AD418E" w:rsidP="003F09D7">
      <w:pPr>
        <w:spacing w:line="360" w:lineRule="auto"/>
        <w:jc w:val="both"/>
      </w:pPr>
      <w:r>
        <w:lastRenderedPageBreak/>
        <w:br/>
      </w:r>
      <w:r w:rsidR="0012314A">
        <w:t xml:space="preserve">začiatku školského roka poučení o pravidlách bezpečnosti a ochrany zdravia, taktiež pred každým podujatím organizovaným mimo školy sú poučení o pravidlách bezpečnosti. </w:t>
      </w:r>
    </w:p>
    <w:p w:rsidR="0012314A" w:rsidRDefault="0012314A" w:rsidP="003F09D7">
      <w:pPr>
        <w:spacing w:line="360" w:lineRule="auto"/>
        <w:jc w:val="both"/>
      </w:pPr>
      <w:r>
        <w:t>Rodičia žiakov sú informovaní o základných podmienkach účasti detí na podujatiach mimo školy vo forme informovaného súhlasu  zákonného zástupcu žiaka. Na školských podujatiach a v čase prestávok medzi vyučovacími hodinami vykonávajú pedagógovia pedagogický dozor na chodbách a v priestoroch kde sa pohybujú žiaci. Zamestnanci ZŠ absolvujú v pravidelných intervaloch školenie z predpisov BOZP a PO.</w:t>
      </w:r>
    </w:p>
    <w:p w:rsidR="0012314A" w:rsidRDefault="0012314A" w:rsidP="003F09D7">
      <w:pPr>
        <w:spacing w:line="360" w:lineRule="auto"/>
        <w:jc w:val="both"/>
      </w:pPr>
      <w:r>
        <w:t xml:space="preserve">Denný režim vyučovania zabezpečuje žiakom dostatočný priestor na oddych medzi </w:t>
      </w:r>
      <w:proofErr w:type="spellStart"/>
      <w:r>
        <w:t>vyučova</w:t>
      </w:r>
      <w:r w:rsidR="00FA40AF">
        <w:t>-</w:t>
      </w:r>
      <w:r>
        <w:t>cími</w:t>
      </w:r>
      <w:proofErr w:type="spellEnd"/>
      <w:r>
        <w:t xml:space="preserve"> hodinami. V rámci vyučovacích hodín je rešpektovaná hygiena učenia, zdravého </w:t>
      </w:r>
      <w:proofErr w:type="spellStart"/>
      <w:r>
        <w:t>prostre</w:t>
      </w:r>
      <w:r w:rsidR="00FA40AF">
        <w:t>-</w:t>
      </w:r>
      <w:r>
        <w:t>dia</w:t>
      </w:r>
      <w:proofErr w:type="spellEnd"/>
      <w:r>
        <w:t xml:space="preserve"> učební a ostatných priestorov podľa platných noriem. Na organizovanie výletov, exkurzií, školy v prírode a plaveckého výcviku má škola vypracovaný interný dokument, ktorý je v</w:t>
      </w:r>
      <w:r w:rsidR="00FA40AF">
        <w:t> </w:t>
      </w:r>
      <w:proofErr w:type="spellStart"/>
      <w:r>
        <w:t>sú</w:t>
      </w:r>
      <w:r w:rsidR="00FA40AF">
        <w:t>-</w:t>
      </w:r>
      <w:r>
        <w:t>lade</w:t>
      </w:r>
      <w:proofErr w:type="spellEnd"/>
      <w:r>
        <w:t xml:space="preserve"> s Vyhláškou MŠ SR č. 320/2008 Z. z. v znení neskorších predpisov. </w:t>
      </w:r>
    </w:p>
    <w:p w:rsidR="00E06D39" w:rsidRDefault="00E06D39" w:rsidP="00713BC4">
      <w:pPr>
        <w:spacing w:line="360" w:lineRule="auto"/>
        <w:rPr>
          <w:b/>
          <w:sz w:val="28"/>
          <w:szCs w:val="28"/>
        </w:rPr>
      </w:pPr>
    </w:p>
    <w:p w:rsidR="00713BC4" w:rsidRPr="00CF01BE" w:rsidRDefault="00713BC4" w:rsidP="00713BC4">
      <w:pPr>
        <w:spacing w:line="360" w:lineRule="auto"/>
        <w:rPr>
          <w:b/>
          <w:caps/>
          <w:sz w:val="28"/>
          <w:szCs w:val="28"/>
          <w:u w:val="single"/>
        </w:rPr>
      </w:pPr>
      <w:r w:rsidRPr="00CF01BE">
        <w:rPr>
          <w:b/>
          <w:caps/>
          <w:sz w:val="28"/>
          <w:szCs w:val="28"/>
          <w:u w:val="single"/>
        </w:rPr>
        <w:t>2. Vymedzenie vlastných cieľov a poslania výchovy a</w:t>
      </w:r>
      <w:r w:rsidR="00AD418E" w:rsidRPr="00CF01BE">
        <w:rPr>
          <w:b/>
          <w:caps/>
          <w:sz w:val="28"/>
          <w:szCs w:val="28"/>
          <w:u w:val="single"/>
        </w:rPr>
        <w:t> </w:t>
      </w:r>
      <w:r w:rsidRPr="00CF01BE">
        <w:rPr>
          <w:b/>
          <w:caps/>
          <w:sz w:val="28"/>
          <w:szCs w:val="28"/>
          <w:u w:val="single"/>
        </w:rPr>
        <w:t>vzdelávania</w:t>
      </w:r>
    </w:p>
    <w:p w:rsidR="00AD418E" w:rsidRDefault="00AD418E" w:rsidP="00AD418E">
      <w:pPr>
        <w:ind w:left="284"/>
        <w:rPr>
          <w:b/>
          <w:sz w:val="28"/>
          <w:szCs w:val="28"/>
        </w:rPr>
      </w:pPr>
      <w:r w:rsidRPr="004D247F">
        <w:rPr>
          <w:b/>
        </w:rPr>
        <w:t>2.1. Vízia školy</w:t>
      </w:r>
      <w:r w:rsidRPr="004D247F">
        <w:rPr>
          <w:b/>
        </w:rPr>
        <w:br/>
      </w:r>
      <w:r>
        <w:rPr>
          <w:b/>
          <w:sz w:val="28"/>
          <w:szCs w:val="28"/>
        </w:rPr>
        <w:br/>
      </w:r>
      <w:r>
        <w:rPr>
          <w:b/>
          <w:i/>
          <w:sz w:val="28"/>
          <w:szCs w:val="28"/>
        </w:rPr>
        <w:t xml:space="preserve">Motto: Láska, múdrosť, ľudskosť </w:t>
      </w:r>
      <w:r>
        <w:rPr>
          <w:b/>
          <w:i/>
          <w:sz w:val="28"/>
          <w:szCs w:val="28"/>
        </w:rPr>
        <w:br/>
      </w:r>
    </w:p>
    <w:p w:rsidR="00AD418E" w:rsidRPr="004D247F" w:rsidRDefault="00AD418E" w:rsidP="00AD418E">
      <w:pPr>
        <w:ind w:firstLine="284"/>
        <w:rPr>
          <w:b/>
        </w:rPr>
      </w:pPr>
      <w:r w:rsidRPr="004D247F">
        <w:rPr>
          <w:b/>
        </w:rPr>
        <w:t>2.2. Poslanie školy</w:t>
      </w:r>
    </w:p>
    <w:p w:rsidR="00AD418E" w:rsidRDefault="00AD418E" w:rsidP="00AD418E">
      <w:pPr>
        <w:rPr>
          <w:b/>
          <w:sz w:val="28"/>
          <w:szCs w:val="28"/>
        </w:rPr>
      </w:pPr>
    </w:p>
    <w:p w:rsidR="00AD418E" w:rsidRDefault="00AD418E" w:rsidP="00AD418E">
      <w:pPr>
        <w:ind w:firstLine="708"/>
        <w:rPr>
          <w:b/>
          <w:i/>
        </w:rPr>
      </w:pPr>
      <w:r>
        <w:rPr>
          <w:b/>
          <w:i/>
        </w:rPr>
        <w:t>Dať žiakom dobrý základ vzdelaného a osobnostne rozvinutého človeka schopného v rámci svojich možností:</w:t>
      </w:r>
    </w:p>
    <w:p w:rsidR="00AD418E" w:rsidRDefault="00AD418E" w:rsidP="00AD418E">
      <w:pPr>
        <w:numPr>
          <w:ilvl w:val="0"/>
          <w:numId w:val="14"/>
        </w:numPr>
        <w:rPr>
          <w:b/>
          <w:i/>
        </w:rPr>
      </w:pPr>
      <w:r>
        <w:rPr>
          <w:b/>
          <w:i/>
        </w:rPr>
        <w:t xml:space="preserve">ďalšieho </w:t>
      </w:r>
      <w:proofErr w:type="spellStart"/>
      <w:r>
        <w:rPr>
          <w:b/>
          <w:i/>
        </w:rPr>
        <w:t>sebarozvoja</w:t>
      </w:r>
      <w:proofErr w:type="spellEnd"/>
      <w:r>
        <w:rPr>
          <w:b/>
          <w:i/>
        </w:rPr>
        <w:t xml:space="preserve"> a celoživotného vzdelávania</w:t>
      </w:r>
    </w:p>
    <w:p w:rsidR="00AD418E" w:rsidRDefault="00AD418E" w:rsidP="00AD418E">
      <w:pPr>
        <w:numPr>
          <w:ilvl w:val="0"/>
          <w:numId w:val="14"/>
        </w:numPr>
        <w:rPr>
          <w:b/>
          <w:i/>
        </w:rPr>
      </w:pPr>
      <w:r>
        <w:rPr>
          <w:b/>
          <w:i/>
        </w:rPr>
        <w:t>šťastného a spokojného života v spoločnosti iných ľudí</w:t>
      </w:r>
    </w:p>
    <w:p w:rsidR="00AD418E" w:rsidRDefault="00AD418E" w:rsidP="00AD418E">
      <w:pPr>
        <w:numPr>
          <w:ilvl w:val="0"/>
          <w:numId w:val="14"/>
        </w:numPr>
        <w:rPr>
          <w:b/>
          <w:i/>
        </w:rPr>
      </w:pPr>
      <w:r>
        <w:rPr>
          <w:b/>
          <w:i/>
        </w:rPr>
        <w:t>úspešného uplatnenia sa v profesijnom živote</w:t>
      </w:r>
      <w:r>
        <w:rPr>
          <w:b/>
          <w:i/>
        </w:rPr>
        <w:br/>
      </w:r>
    </w:p>
    <w:p w:rsidR="00AD418E" w:rsidRPr="004D247F" w:rsidRDefault="00AD418E" w:rsidP="00AD418E">
      <w:pPr>
        <w:spacing w:line="360" w:lineRule="auto"/>
        <w:ind w:firstLine="284"/>
        <w:rPr>
          <w:b/>
        </w:rPr>
      </w:pPr>
      <w:r w:rsidRPr="004D247F">
        <w:rPr>
          <w:b/>
        </w:rPr>
        <w:t>2.3. Vlastné zameranie:</w:t>
      </w:r>
    </w:p>
    <w:p w:rsidR="006D5FC0" w:rsidRDefault="00AD418E" w:rsidP="003F09D7">
      <w:pPr>
        <w:spacing w:line="360" w:lineRule="auto"/>
        <w:ind w:firstLine="284"/>
        <w:jc w:val="both"/>
      </w:pPr>
      <w:r w:rsidRPr="00645B68">
        <w:t xml:space="preserve">Školský vzdelávací program na našej škole vychádza z nutnosti premeniť </w:t>
      </w:r>
      <w:proofErr w:type="spellStart"/>
      <w:r w:rsidRPr="00645B68">
        <w:t>memorovacie</w:t>
      </w:r>
      <w:proofErr w:type="spellEnd"/>
      <w:r w:rsidRPr="00645B68">
        <w:t xml:space="preserve"> vyučovanie za aktívne a</w:t>
      </w:r>
      <w:r>
        <w:t> </w:t>
      </w:r>
      <w:r w:rsidRPr="00645B68">
        <w:t>tvorivé</w:t>
      </w:r>
      <w:r>
        <w:t xml:space="preserve"> </w:t>
      </w:r>
      <w:r w:rsidRPr="00645B68">
        <w:t>vyučovanie. V súlade so štátny</w:t>
      </w:r>
      <w:r>
        <w:t>m vzdelávacím programom sa snaží</w:t>
      </w:r>
      <w:r w:rsidRPr="00645B68">
        <w:t xml:space="preserve">me vychovať zdravo sebavedomého žiaka, ktorý dokáže vyjadriť vlastné názory, zaujať </w:t>
      </w:r>
    </w:p>
    <w:p w:rsidR="003F09D7" w:rsidRDefault="00AD418E" w:rsidP="003F09D7">
      <w:pPr>
        <w:spacing w:line="360" w:lineRule="auto"/>
        <w:jc w:val="both"/>
      </w:pPr>
      <w:r w:rsidRPr="00645B68">
        <w:t xml:space="preserve">postoj k rôznym otázkam a vie sa zapojiť do života v škole a v spoločnosti.  Máme na zreteli, aby sme dali šancu každému žiakovi rozvíjať sa podľa svojich schopnosti, aby mohli zažiť </w:t>
      </w:r>
      <w:r w:rsidR="003F09D7">
        <w:br/>
      </w:r>
    </w:p>
    <w:p w:rsidR="00AD418E" w:rsidRDefault="003F09D7" w:rsidP="003F09D7">
      <w:pPr>
        <w:spacing w:line="360" w:lineRule="auto"/>
        <w:jc w:val="both"/>
      </w:pPr>
      <w:r>
        <w:lastRenderedPageBreak/>
        <w:br/>
      </w:r>
      <w:r w:rsidR="00AD418E" w:rsidRPr="00645B68">
        <w:t>úspech v škole, v prípade potreby aby sa mohli vzdelávať individuálne alebo rozvíjať svoje nadanie.</w:t>
      </w:r>
    </w:p>
    <w:p w:rsidR="00CF01BE" w:rsidRDefault="00CF01BE" w:rsidP="003F09D7">
      <w:pPr>
        <w:tabs>
          <w:tab w:val="num" w:pos="-1985"/>
        </w:tabs>
        <w:spacing w:line="360" w:lineRule="auto"/>
        <w:jc w:val="both"/>
      </w:pPr>
      <w:r>
        <w:t>Snažíme sa v</w:t>
      </w:r>
      <w:r w:rsidRPr="00517CD7">
        <w:t>ytvára</w:t>
      </w:r>
      <w:r>
        <w:t>ť</w:t>
      </w:r>
      <w:r w:rsidRPr="00517CD7">
        <w:t xml:space="preserve"> stimulujúce prostredie</w:t>
      </w:r>
      <w:r>
        <w:t xml:space="preserve"> pre všestranný rozvoj žiaka (duševný, </w:t>
      </w:r>
      <w:proofErr w:type="spellStart"/>
      <w:r>
        <w:t>intelek-tuálny</w:t>
      </w:r>
      <w:proofErr w:type="spellEnd"/>
      <w:r>
        <w:t xml:space="preserve"> a telesný). </w:t>
      </w:r>
      <w:r w:rsidRPr="00517CD7">
        <w:t>Zmyslom fungovania n</w:t>
      </w:r>
      <w:r>
        <w:t xml:space="preserve">ašej školy je vytvárať </w:t>
      </w:r>
      <w:r w:rsidRPr="00517CD7">
        <w:t xml:space="preserve"> spolupracujúce spoločenstvo, kde sa uskutočňuje zmys</w:t>
      </w:r>
      <w:r>
        <w:t>luplné učenie</w:t>
      </w:r>
      <w:r w:rsidRPr="00517CD7">
        <w:t xml:space="preserve"> a rozvíja sa celá osobnosť dieťaťa aj učiteľa.</w:t>
      </w:r>
      <w:r>
        <w:t xml:space="preserve"> </w:t>
      </w:r>
      <w:r w:rsidRPr="00517CD7">
        <w:t>Zameriavame sa na cieľavedomý rozvoj tvorivosti detí a ich sociálnych zručností, ako sú rešpekt k rôznorodosti, komunikácia, tímová práca.</w:t>
      </w:r>
    </w:p>
    <w:p w:rsidR="00CF01BE" w:rsidRDefault="00CF01BE" w:rsidP="0012314A">
      <w:pPr>
        <w:pStyle w:val="Default"/>
        <w:rPr>
          <w:rFonts w:ascii="Times New Roman" w:hAnsi="Times New Roman" w:cs="Times New Roman"/>
        </w:rPr>
      </w:pPr>
    </w:p>
    <w:p w:rsidR="00CF01BE" w:rsidRPr="00FA40AF" w:rsidRDefault="00CF01BE" w:rsidP="0012314A">
      <w:pPr>
        <w:pStyle w:val="Default"/>
        <w:rPr>
          <w:rFonts w:ascii="Times New Roman" w:hAnsi="Times New Roman" w:cs="Times New Roman"/>
          <w:b/>
        </w:rPr>
      </w:pPr>
      <w:r w:rsidRPr="00FA40AF">
        <w:rPr>
          <w:rFonts w:ascii="Times New Roman" w:hAnsi="Times New Roman" w:cs="Times New Roman"/>
          <w:b/>
        </w:rPr>
        <w:t>Priority 2. stupňa ZŠ:</w:t>
      </w:r>
    </w:p>
    <w:p w:rsidR="00CF01BE" w:rsidRDefault="00CF01BE" w:rsidP="0012314A">
      <w:pPr>
        <w:pStyle w:val="Default"/>
        <w:rPr>
          <w:rFonts w:ascii="Times New Roman" w:hAnsi="Times New Roman" w:cs="Times New Roman"/>
        </w:rPr>
      </w:pPr>
    </w:p>
    <w:p w:rsidR="0012314A" w:rsidRDefault="0012314A" w:rsidP="0012314A">
      <w:pPr>
        <w:pStyle w:val="Default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V rámci školského vzdelávacieho programu sme si stanovili nasledovné </w:t>
      </w:r>
      <w:r w:rsidR="00CF01BE">
        <w:rPr>
          <w:rFonts w:ascii="Times New Roman" w:hAnsi="Times New Roman" w:cs="Times New Roman"/>
        </w:rPr>
        <w:t>priority</w:t>
      </w:r>
      <w:r w:rsidRPr="0012314A">
        <w:rPr>
          <w:rFonts w:ascii="Times New Roman" w:hAnsi="Times New Roman" w:cs="Times New Roman"/>
        </w:rPr>
        <w:t xml:space="preserve">: </w:t>
      </w:r>
    </w:p>
    <w:p w:rsidR="0012314A" w:rsidRPr="0012314A" w:rsidRDefault="0012314A" w:rsidP="0012314A">
      <w:pPr>
        <w:pStyle w:val="Default"/>
        <w:rPr>
          <w:rFonts w:ascii="Times New Roman" w:hAnsi="Times New Roman" w:cs="Times New Roman"/>
        </w:rPr>
      </w:pP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rozvíjať u žiakov funkčnú gramotnosť a kritické myslenie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umožňovať každému žiakovi v rámci výučby nadobúdanie kompetencií vlastnou činnosťou a aktivitami zameranými aj na objavovanie a vytváranie nových významov;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motivovať žiakov k zodpovednosti a záujmu o vlastné vzdelávacie výsledky prostredníctvom ich aktívneho zapojenia do procesu vzdelávania;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viesť žiakov k využívaniu efektívnych stratégií učenia sa (učiť sa učiť);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poskytovať každému žiakovi príležitosť objaviť a rozvinúť svoje schopnosti v súlade s reálnymi možnosťami, aby tak získal podklad pre optimálne rozhodnutie o svojom ďalšom vzdelávaní;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sprostredkovať dostatok príležitostí na osobnostný rozvoj každého žiaka;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rozvíjať u žiakov sociálne kompetencie s dôrazom na kultivovanú komunikáciu a spoluprácu;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viesť žiakov k uplatňovaniu svojich práv, plneniu svojich povinností a rešpektovaniu práv iných ľudí;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viesť žiakov k zodpovednosti za výsledky dosiahnuté vo vzdelávaní, viesť ich k objektívnemu </w:t>
      </w:r>
      <w:proofErr w:type="spellStart"/>
      <w:r w:rsidRPr="0012314A">
        <w:rPr>
          <w:rFonts w:ascii="Times New Roman" w:hAnsi="Times New Roman" w:cs="Times New Roman"/>
        </w:rPr>
        <w:t>sebahodnoteniu</w:t>
      </w:r>
      <w:proofErr w:type="spellEnd"/>
      <w:r w:rsidRPr="0012314A">
        <w:rPr>
          <w:rFonts w:ascii="Times New Roman" w:hAnsi="Times New Roman" w:cs="Times New Roman"/>
        </w:rPr>
        <w:t xml:space="preserve">, sebaovládaniu;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naučiť sa motivovať pre vzdelávanie, rozvíjať svoje schopnosti; </w:t>
      </w:r>
    </w:p>
    <w:p w:rsid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vedieť sa vyjadrovať ústne a písomne primerane situácií aj v cudzom jazyku; </w:t>
      </w:r>
    </w:p>
    <w:p w:rsidR="006D5FC0" w:rsidRDefault="006D5FC0" w:rsidP="006D5FC0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D5FC0" w:rsidRPr="0012314A" w:rsidRDefault="006D5FC0" w:rsidP="006D5FC0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lastRenderedPageBreak/>
        <w:t xml:space="preserve">rozvíjať telesnú zdatnosť detí so zameraním na špecifickú pohybovú prípravu, vytvoriť u nich vzťah k celoživotnej športovej aktivite; </w:t>
      </w:r>
    </w:p>
    <w:p w:rsidR="0012314A" w:rsidRPr="0012314A" w:rsidRDefault="0012314A" w:rsidP="006C6532">
      <w:pPr>
        <w:pStyle w:val="Default"/>
        <w:numPr>
          <w:ilvl w:val="0"/>
          <w:numId w:val="12"/>
        </w:numPr>
        <w:spacing w:line="360" w:lineRule="auto"/>
        <w:rPr>
          <w:rFonts w:ascii="Times New Roman" w:hAnsi="Times New Roman" w:cs="Times New Roman"/>
        </w:rPr>
      </w:pPr>
      <w:r w:rsidRPr="0012314A">
        <w:rPr>
          <w:rFonts w:ascii="Times New Roman" w:hAnsi="Times New Roman" w:cs="Times New Roman"/>
        </w:rPr>
        <w:t xml:space="preserve">viesť žiakov k environmentálnym problémom a rozhľadu posilnením predmetov s podobným zameraním o časovú dotáciu. </w:t>
      </w:r>
    </w:p>
    <w:p w:rsidR="0012314A" w:rsidRPr="00AC492F" w:rsidRDefault="0012314A" w:rsidP="006C6532">
      <w:pPr>
        <w:pStyle w:val="Odsekzoznamu"/>
        <w:numPr>
          <w:ilvl w:val="0"/>
          <w:numId w:val="12"/>
        </w:numPr>
        <w:spacing w:after="0" w:line="360" w:lineRule="auto"/>
        <w:ind w:left="714" w:hanging="357"/>
        <w:rPr>
          <w:b/>
        </w:rPr>
      </w:pPr>
      <w:r w:rsidRPr="0012314A">
        <w:t xml:space="preserve">Náš </w:t>
      </w:r>
      <w:proofErr w:type="spellStart"/>
      <w:r w:rsidRPr="0012314A">
        <w:t>ŠkVP</w:t>
      </w:r>
      <w:proofErr w:type="spellEnd"/>
      <w:r w:rsidRPr="0012314A">
        <w:t xml:space="preserve"> počíta aj so vzdelávaním žiakov so špeciálnymi výchovno-vzdelávacími potrebami ako aj s ich integráciou tak, aby mali rovnocenný prístup vo vzdelávaní. Veľký dôraz kladieme na vytvorenie dobrého tímu v triede, na rozvíjanie sebapoznania a </w:t>
      </w:r>
      <w:proofErr w:type="spellStart"/>
      <w:r w:rsidRPr="0012314A">
        <w:t>sebahodnotenia</w:t>
      </w:r>
      <w:proofErr w:type="spellEnd"/>
      <w:r w:rsidRPr="0012314A">
        <w:t xml:space="preserve"> žiaka.</w:t>
      </w:r>
    </w:p>
    <w:p w:rsidR="00AC492F" w:rsidRPr="006C6532" w:rsidRDefault="00AC492F" w:rsidP="00AC492F">
      <w:pPr>
        <w:pStyle w:val="Odsekzoznamu"/>
        <w:spacing w:after="0" w:line="360" w:lineRule="auto"/>
        <w:ind w:left="714"/>
        <w:rPr>
          <w:b/>
        </w:rPr>
      </w:pPr>
    </w:p>
    <w:p w:rsidR="006C6532" w:rsidRDefault="00CF01BE" w:rsidP="00CF01BE">
      <w:pPr>
        <w:spacing w:line="360" w:lineRule="auto"/>
        <w:rPr>
          <w:b/>
        </w:rPr>
      </w:pPr>
      <w:r>
        <w:rPr>
          <w:b/>
        </w:rPr>
        <w:t>2.4 Profil absolventa 2. stupňa ZŠ - nižšieho stredného vzdelávania</w:t>
      </w:r>
    </w:p>
    <w:p w:rsidR="00CF01BE" w:rsidRDefault="00CF01BE" w:rsidP="00CF01BE">
      <w:pPr>
        <w:spacing w:line="360" w:lineRule="auto"/>
        <w:ind w:firstLine="708"/>
      </w:pPr>
      <w:r>
        <w:t xml:space="preserve">Profil absolventa sa odvíja od kompetencií, ktoré žiak získal v procese vzdelávania a sebavzdelávania v rámci nižšieho stredného stupňa vzdelávania a iných rozvíjajúcich aktivít. Absolvent nižšieho stredného vzdelávania disponuje nasledujúcimi základnými </w:t>
      </w:r>
      <w:proofErr w:type="spellStart"/>
      <w:r>
        <w:t>kompeten-ciami</w:t>
      </w:r>
      <w:proofErr w:type="spellEnd"/>
      <w:r>
        <w:t>, ktoré vychádzajú zo vzdelávacích štandardov vyučovacích predmetov a špecifických cieľov prierezových tém na tomto stupni vzdelávania: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pozná a uplatňuje efektívne techniky učenia sa a osvojovania si poznatkov;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vyjadruje sa súvisle, výstižne a kultivovane písomnou aj ústnou formou;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využíva cudzí jazyk na úrovni používateľa základov jazyka;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používa matematické postupy a vedomosti pri riešení praktických problémov, je schopný aplikovať osvojené matematické modely logického a priestorového myslenia;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používa informačné a komunikačné technológie pre potreby učenia sa a pre svoj život;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vyhľadá a využije viaceré informácie a možnosti pri plánovaní úloh a riešení problémov s uplatnením zásad kritického myslenia;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dokáže aplikovať osvojené poznatky a metódy prírodných vied vo svojom živote;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uplatňuje osvojené základy pre efektívnu spoluprácu a komunikáciu v skupine;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posúdi svoje silné a slabé stránky s ohľadom na svoje ďalšie vzdelávanie a budúce profesijné záujmy;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chápe dôležitosť ochrany svojho zdravia a uprednostňuje základné princípy zdravého životného štýlu v každodennom živote;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uvedomuje si význam kultúrneho dedičstva a umenia vo svojom živote a živote celej spoločnosti; </w:t>
      </w:r>
      <w:r w:rsidR="003F09D7">
        <w:br/>
      </w:r>
    </w:p>
    <w:p w:rsidR="00AC492F" w:rsidRDefault="00AC492F" w:rsidP="00FA40AF">
      <w:pPr>
        <w:spacing w:line="360" w:lineRule="auto"/>
        <w:ind w:left="142" w:hanging="142"/>
      </w:pP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prijíma rozmanitosť ako prirodzenú súčasť spoločnosti;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pozná a uplatňuje svoje práva a rešpektuje práva iných; </w:t>
      </w:r>
    </w:p>
    <w:p w:rsidR="00CF01BE" w:rsidRDefault="00CF01BE" w:rsidP="00FA40AF">
      <w:pPr>
        <w:spacing w:line="360" w:lineRule="auto"/>
        <w:ind w:left="142" w:hanging="142"/>
      </w:pPr>
      <w:r>
        <w:sym w:font="Symbol" w:char="F0B7"/>
      </w:r>
      <w:r>
        <w:t xml:space="preserve"> má predpoklady stať sa aktívnym občanom v národnom i globálnom kontexte.</w:t>
      </w:r>
    </w:p>
    <w:p w:rsidR="00FA40AF" w:rsidRPr="00CF01BE" w:rsidRDefault="00FA40AF" w:rsidP="00FA40AF">
      <w:pPr>
        <w:spacing w:line="360" w:lineRule="auto"/>
        <w:ind w:left="142" w:hanging="142"/>
        <w:rPr>
          <w:b/>
        </w:rPr>
      </w:pPr>
    </w:p>
    <w:p w:rsidR="006D5FC0" w:rsidRPr="00AC492F" w:rsidRDefault="006D5FC0" w:rsidP="006A5C0E">
      <w:pPr>
        <w:pStyle w:val="Odsekzoznamu"/>
        <w:snapToGrid w:val="0"/>
        <w:spacing w:after="0" w:line="360" w:lineRule="auto"/>
        <w:ind w:left="0" w:firstLine="426"/>
        <w:jc w:val="both"/>
        <w:rPr>
          <w:b/>
          <w:sz w:val="28"/>
          <w:szCs w:val="28"/>
          <w:u w:val="single"/>
        </w:rPr>
      </w:pPr>
      <w:r w:rsidRPr="00AC492F">
        <w:rPr>
          <w:b/>
          <w:sz w:val="28"/>
          <w:szCs w:val="28"/>
          <w:u w:val="single"/>
        </w:rPr>
        <w:t xml:space="preserve">3. CHARAKTERISTIKA </w:t>
      </w:r>
      <w:proofErr w:type="spellStart"/>
      <w:r w:rsidRPr="00AC492F">
        <w:rPr>
          <w:b/>
          <w:sz w:val="28"/>
          <w:szCs w:val="28"/>
          <w:u w:val="single"/>
        </w:rPr>
        <w:t>iŠkVP</w:t>
      </w:r>
      <w:proofErr w:type="spellEnd"/>
    </w:p>
    <w:p w:rsidR="0033527E" w:rsidRPr="00586A29" w:rsidRDefault="006A5C0E" w:rsidP="006A5C0E">
      <w:pPr>
        <w:pStyle w:val="Odsekzoznamu"/>
        <w:snapToGrid w:val="0"/>
        <w:spacing w:after="0" w:line="360" w:lineRule="auto"/>
        <w:ind w:left="0" w:firstLine="426"/>
        <w:jc w:val="both"/>
      </w:pPr>
      <w:r>
        <w:rPr>
          <w:sz w:val="24"/>
          <w:szCs w:val="24"/>
        </w:rPr>
        <w:t xml:space="preserve">Inovovaný školský vzdelávací program vychádza z inovovaného štátneho vzdelávacieho programu a z reálnych podmienok priestorových, personálnych a materiálno-technických v ZŠ J. A. Komenského. </w:t>
      </w:r>
      <w:proofErr w:type="spellStart"/>
      <w:r>
        <w:rPr>
          <w:sz w:val="24"/>
          <w:szCs w:val="24"/>
        </w:rPr>
        <w:t>IŠkVP</w:t>
      </w:r>
      <w:proofErr w:type="spellEnd"/>
      <w:r>
        <w:rPr>
          <w:sz w:val="24"/>
          <w:szCs w:val="24"/>
        </w:rPr>
        <w:t xml:space="preserve"> je vypracovaný s ohľadom na to, aby sme </w:t>
      </w:r>
      <w:r>
        <w:t>umožnili</w:t>
      </w:r>
      <w:r w:rsidR="0033527E" w:rsidRPr="00586A29">
        <w:t xml:space="preserve"> všetkým žiakom získať dostatočné vedomosti a zručnosti vo všeobecnovzdelávacích predmetoch a zvo</w:t>
      </w:r>
      <w:r>
        <w:t>lených voliteľných predmetoch a u</w:t>
      </w:r>
      <w:r w:rsidR="0033527E" w:rsidRPr="00586A29">
        <w:t>možn</w:t>
      </w:r>
      <w:r>
        <w:t>ili</w:t>
      </w:r>
      <w:r w:rsidR="0033527E" w:rsidRPr="00586A29">
        <w:t xml:space="preserve"> </w:t>
      </w:r>
      <w:r>
        <w:t xml:space="preserve">im </w:t>
      </w:r>
      <w:r w:rsidR="0033527E" w:rsidRPr="00586A29">
        <w:t xml:space="preserve">rozvoj kľúčových kompetencií. </w:t>
      </w:r>
      <w:proofErr w:type="spellStart"/>
      <w:r>
        <w:t>IŠkVP</w:t>
      </w:r>
      <w:proofErr w:type="spellEnd"/>
      <w:r>
        <w:t xml:space="preserve"> d</w:t>
      </w:r>
      <w:r w:rsidR="0033527E" w:rsidRPr="00586A29">
        <w:t>á</w:t>
      </w:r>
      <w:r>
        <w:t>va</w:t>
      </w:r>
      <w:r w:rsidR="0033527E" w:rsidRPr="00586A29">
        <w:t xml:space="preserve"> šancu každému žiakovi, aby sa rozvíjal podľa svojich schopností a bolo mu umožnené zažiť úspech.</w:t>
      </w:r>
      <w:r>
        <w:t xml:space="preserve"> </w:t>
      </w:r>
      <w:r w:rsidR="0033527E" w:rsidRPr="00586A29">
        <w:t>Škola zabezpečí podmienky na vzdelávanie žiakov so špeciálnymi výchovno-vzdelávacími potrebami tak, aby mali rovnocenný prístup vo vzdelávaní.</w:t>
      </w:r>
    </w:p>
    <w:p w:rsidR="0033527E" w:rsidRPr="00586A29" w:rsidRDefault="0033527E" w:rsidP="0033527E">
      <w:pPr>
        <w:snapToGrid w:val="0"/>
        <w:spacing w:line="360" w:lineRule="auto"/>
        <w:jc w:val="both"/>
      </w:pPr>
      <w:r w:rsidRPr="00586A29">
        <w:tab/>
        <w:t xml:space="preserve">Výchovno-vzdelávaciu činnosť </w:t>
      </w:r>
      <w:r w:rsidR="006C6532">
        <w:t xml:space="preserve">budeme </w:t>
      </w:r>
      <w:r w:rsidRPr="00586A29">
        <w:t>smerovať k príprave žiakov na život, ktorý od nich vyžaduje, aby boli schopní kriticky a tvorivo myslieť, rýchlo a účinne riešiť problémy.</w:t>
      </w:r>
    </w:p>
    <w:p w:rsidR="0033527E" w:rsidRDefault="0033527E" w:rsidP="0033527E">
      <w:pPr>
        <w:spacing w:line="360" w:lineRule="auto"/>
        <w:jc w:val="both"/>
      </w:pPr>
      <w:r w:rsidRPr="00586A29">
        <w:t xml:space="preserve">Pripraviť človeka rozhľadeného, vytrvalého, schopného kooperovať, vzájomne sa rešpektovať a pracovať v tíme, schopného </w:t>
      </w:r>
      <w:proofErr w:type="spellStart"/>
      <w:r w:rsidRPr="00586A29">
        <w:t>sebamotivácie</w:t>
      </w:r>
      <w:proofErr w:type="spellEnd"/>
      <w:r w:rsidRPr="00586A29">
        <w:t xml:space="preserve"> k celoživotnému vzdelávaniu. </w:t>
      </w:r>
    </w:p>
    <w:p w:rsidR="0033527E" w:rsidRDefault="0033527E" w:rsidP="00713BC4">
      <w:pPr>
        <w:spacing w:line="360" w:lineRule="auto"/>
      </w:pPr>
    </w:p>
    <w:p w:rsidR="006B4DEA" w:rsidRDefault="006B4DEA" w:rsidP="006B4DEA">
      <w:pPr>
        <w:spacing w:line="360" w:lineRule="auto"/>
        <w:rPr>
          <w:b/>
        </w:rPr>
      </w:pPr>
      <w:r w:rsidRPr="006B4DEA">
        <w:rPr>
          <w:b/>
        </w:rPr>
        <w:t>3.1 Spôsob a podmienky ukončovania výchovy a vzdelávania a vydávanie dokladu</w:t>
      </w:r>
      <w:r w:rsidRPr="006F3734">
        <w:rPr>
          <w:b/>
        </w:rPr>
        <w:t xml:space="preserve"> o získanom vzdelaní</w:t>
      </w:r>
    </w:p>
    <w:p w:rsidR="006D5FC0" w:rsidRPr="006F3734" w:rsidRDefault="006D5FC0" w:rsidP="006B4DEA">
      <w:pPr>
        <w:spacing w:line="360" w:lineRule="auto"/>
        <w:rPr>
          <w:b/>
        </w:rPr>
      </w:pPr>
    </w:p>
    <w:p w:rsidR="00C564C0" w:rsidRDefault="006B4DEA" w:rsidP="003F09D7">
      <w:pPr>
        <w:spacing w:line="360" w:lineRule="auto"/>
        <w:ind w:firstLine="708"/>
        <w:jc w:val="both"/>
      </w:pPr>
      <w:r>
        <w:t xml:space="preserve">Podľa § 16 Zákona č. 245/2008 </w:t>
      </w:r>
      <w:proofErr w:type="spellStart"/>
      <w:r>
        <w:t>Z.z</w:t>
      </w:r>
      <w:proofErr w:type="spellEnd"/>
      <w:r>
        <w:t>. o výchove a vzdelávaní ( školský zákon ) a o zmene a doplnení niektorých zákonov úspešným absolvovaním posledného ročníka ucelenej časti školského vzdelávacieho programu pre druhý stupeň základnej školy získavajú žiaci nižšie stredné vzdelanie. Dokladom o získanom stupni vzdelania je vysvedčenie s</w:t>
      </w:r>
      <w:r w:rsidR="00C564C0">
        <w:t> </w:t>
      </w:r>
      <w:r>
        <w:t>doložkou</w:t>
      </w:r>
      <w:r w:rsidR="00C564C0">
        <w:t xml:space="preserve"> </w:t>
      </w:r>
      <w:r w:rsidR="00EF2FE0">
        <w:t xml:space="preserve"> </w:t>
      </w:r>
      <w:r w:rsidR="00C564C0">
        <w:t>so špeciálnym vyznačením ukončenia programu poskytnutého základnou školou. Tým splní podmienku pre pokračovanie vo vzdelávaní na vyššom sekundárnom stupni</w:t>
      </w:r>
    </w:p>
    <w:p w:rsidR="002F7CD9" w:rsidRDefault="002F7CD9" w:rsidP="003F09D7">
      <w:pPr>
        <w:spacing w:line="360" w:lineRule="auto"/>
        <w:jc w:val="both"/>
      </w:pPr>
      <w:r>
        <w:t>Žiaci plnia spravidla 9 rokov povinnej školskej dochádzky v ZŠ.</w:t>
      </w:r>
    </w:p>
    <w:p w:rsidR="00EF2FE0" w:rsidRPr="00EF2FE0" w:rsidRDefault="00EF2FE0" w:rsidP="003F09D7">
      <w:pPr>
        <w:shd w:val="clear" w:color="auto" w:fill="FFFFFF"/>
        <w:spacing w:line="360" w:lineRule="auto"/>
        <w:jc w:val="both"/>
      </w:pPr>
      <w:r w:rsidRPr="00EF2FE0">
        <w:t xml:space="preserve">Žiak </w:t>
      </w:r>
      <w:r>
        <w:t>ukončí</w:t>
      </w:r>
      <w:r w:rsidRPr="00EF2FE0">
        <w:t xml:space="preserve"> plnenie povinnej školskej dochádzky, ak od začiatku plnenia povinnej školskej dochádzky absolvoval desať rokov vzdelávania v </w:t>
      </w:r>
      <w:r>
        <w:t>ZŠ</w:t>
      </w:r>
      <w:r w:rsidRPr="00EF2FE0">
        <w:t xml:space="preserve"> alebo dňom 31. augusta príslušného školského roka, v ktorom žiak dovŕšil 16. rok veku.</w:t>
      </w:r>
    </w:p>
    <w:p w:rsidR="00EF2FE0" w:rsidRPr="00EF2FE0" w:rsidRDefault="00EF2FE0" w:rsidP="00EF2FE0">
      <w:pPr>
        <w:shd w:val="clear" w:color="auto" w:fill="FFFFFF"/>
        <w:spacing w:line="360" w:lineRule="auto"/>
        <w:jc w:val="both"/>
      </w:pPr>
      <w:r w:rsidRPr="00EF2FE0">
        <w:lastRenderedPageBreak/>
        <w:t>Žiakovi ôsmeho ročníka vzdelávacieho programu základnej školy, ktorý dovŕšil 16 rokov veku</w:t>
      </w:r>
      <w:r>
        <w:t xml:space="preserve"> (napr. z dôvodu opakovania ročníka, odkladu PŠD atd.)</w:t>
      </w:r>
      <w:r w:rsidRPr="00EF2FE0">
        <w:t>, riaditeľ</w:t>
      </w:r>
      <w:r>
        <w:t>ka</w:t>
      </w:r>
      <w:r w:rsidRPr="00EF2FE0">
        <w:t xml:space="preserve"> školy umožní ukončiť deviaty ročník a získať nižšie stredné vzdelanie, ak je predpoklad úspešného ukončenia najneskôr do konca školského roka, v ktorom žiak dovŕši 17. rok jeho veku.</w:t>
      </w:r>
    </w:p>
    <w:p w:rsidR="00EF2FE0" w:rsidRDefault="00EF2FE0" w:rsidP="00EF2FE0">
      <w:pPr>
        <w:shd w:val="clear" w:color="auto" w:fill="FFFFFF"/>
        <w:spacing w:line="360" w:lineRule="auto"/>
        <w:jc w:val="both"/>
      </w:pPr>
      <w:r w:rsidRPr="00EF2FE0">
        <w:t>Žiakovi s ťažkým zdravotným postihnutím môže riaditeľ</w:t>
      </w:r>
      <w:r>
        <w:t>ka</w:t>
      </w:r>
      <w:r w:rsidRPr="00EF2FE0">
        <w:t xml:space="preserve"> školy umožniť vzdelávanie v základnej škole až do konca školského roka, v ktorom žiak dovŕši 18. rok veku.</w:t>
      </w:r>
    </w:p>
    <w:p w:rsidR="00EF2FE0" w:rsidRDefault="00EF2FE0" w:rsidP="00EF2FE0">
      <w:pPr>
        <w:shd w:val="clear" w:color="auto" w:fill="FFFFFF"/>
        <w:spacing w:line="360" w:lineRule="auto"/>
        <w:jc w:val="both"/>
      </w:pPr>
      <w:r>
        <w:t xml:space="preserve">Mimoriadne nadaní a talentovaní žiaci môžu ukončiť povinnú školskú dochádzku v ZŠ a pokračovať v štúdiu na </w:t>
      </w:r>
      <w:r w:rsidR="002F7CD9">
        <w:t xml:space="preserve">SŠ aj po absolvovaní nižšieho ako 9. ročníka. </w:t>
      </w:r>
    </w:p>
    <w:p w:rsidR="002F7CD9" w:rsidRPr="00EF2FE0" w:rsidRDefault="002F7CD9" w:rsidP="00EF2FE0">
      <w:pPr>
        <w:shd w:val="clear" w:color="auto" w:fill="FFFFFF"/>
        <w:spacing w:line="360" w:lineRule="auto"/>
        <w:jc w:val="both"/>
      </w:pPr>
      <w:r>
        <w:t>Žiakovi ZŠ môže byť povolený osobitný spôsob plnenia povinnej školskej dochádzky v súlade so školským zákonom.</w:t>
      </w:r>
    </w:p>
    <w:p w:rsidR="006B4DEA" w:rsidRDefault="006B4DEA" w:rsidP="006B4DEA">
      <w:pPr>
        <w:spacing w:line="360" w:lineRule="auto"/>
      </w:pPr>
    </w:p>
    <w:p w:rsidR="00EF2FE0" w:rsidRDefault="00EF2FE0" w:rsidP="006B4DEA">
      <w:pPr>
        <w:spacing w:line="360" w:lineRule="auto"/>
        <w:rPr>
          <w:b/>
        </w:rPr>
      </w:pPr>
      <w:r w:rsidRPr="00EF2FE0">
        <w:rPr>
          <w:b/>
        </w:rPr>
        <w:t>3.2 Vzdelávacie oblasti</w:t>
      </w:r>
    </w:p>
    <w:p w:rsidR="00EF2FE0" w:rsidRDefault="00EF2FE0" w:rsidP="003F09D7">
      <w:pPr>
        <w:spacing w:line="360" w:lineRule="auto"/>
        <w:ind w:firstLine="708"/>
        <w:jc w:val="both"/>
      </w:pPr>
      <w:r>
        <w:t xml:space="preserve">Vzdelávacie oblasti sú okruhy, do ktorých patrí problematika príbuzných vyučovacích predmetov. Zabezpečujú nadväznosť a previazanosť obsahu jednotlivých vyučovacích predmetov patriacich do konkrétnej oblasti. Umožňujú rozvíjanie </w:t>
      </w:r>
      <w:proofErr w:type="spellStart"/>
      <w:r>
        <w:t>medzipredmetových</w:t>
      </w:r>
      <w:proofErr w:type="spellEnd"/>
      <w:r>
        <w:t xml:space="preserve"> vzťahov, a tým aj kooperáciu v rámci jednotlivých predmetov.</w:t>
      </w:r>
    </w:p>
    <w:p w:rsidR="00EF2FE0" w:rsidRDefault="002F7CD9" w:rsidP="00C415BC">
      <w:pPr>
        <w:spacing w:line="360" w:lineRule="auto"/>
        <w:jc w:val="both"/>
      </w:pPr>
      <w:r>
        <w:t xml:space="preserve">Vzdelávacie oblasti a príslušné predmety </w:t>
      </w:r>
      <w:proofErr w:type="spellStart"/>
      <w:r>
        <w:t>iŠkVP</w:t>
      </w:r>
      <w:proofErr w:type="spellEnd"/>
      <w:r>
        <w:t xml:space="preserve"> pre nižšie stredné vzdelávanie</w:t>
      </w:r>
      <w:r w:rsidR="006D5FC0"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786"/>
        <w:gridCol w:w="4426"/>
      </w:tblGrid>
      <w:tr w:rsidR="002F7CD9" w:rsidTr="00843F30">
        <w:trPr>
          <w:trHeight w:val="510"/>
        </w:trPr>
        <w:tc>
          <w:tcPr>
            <w:tcW w:w="4786" w:type="dxa"/>
            <w:tcBorders>
              <w:bottom w:val="double" w:sz="4" w:space="0" w:color="auto"/>
            </w:tcBorders>
            <w:vAlign w:val="center"/>
          </w:tcPr>
          <w:p w:rsidR="002F7CD9" w:rsidRPr="003F73A0" w:rsidRDefault="002F7CD9" w:rsidP="00843F30">
            <w:pPr>
              <w:rPr>
                <w:b/>
                <w:sz w:val="28"/>
                <w:szCs w:val="28"/>
              </w:rPr>
            </w:pPr>
            <w:r w:rsidRPr="003F73A0">
              <w:rPr>
                <w:b/>
                <w:sz w:val="28"/>
                <w:szCs w:val="28"/>
              </w:rPr>
              <w:t>Názov vzdelávacej oblasti</w:t>
            </w:r>
          </w:p>
        </w:tc>
        <w:tc>
          <w:tcPr>
            <w:tcW w:w="4426" w:type="dxa"/>
            <w:tcBorders>
              <w:bottom w:val="double" w:sz="4" w:space="0" w:color="auto"/>
            </w:tcBorders>
            <w:vAlign w:val="center"/>
          </w:tcPr>
          <w:p w:rsidR="002F7CD9" w:rsidRPr="003F73A0" w:rsidRDefault="002F7CD9" w:rsidP="00843F30">
            <w:pPr>
              <w:rPr>
                <w:b/>
                <w:sz w:val="28"/>
                <w:szCs w:val="28"/>
              </w:rPr>
            </w:pPr>
            <w:r w:rsidRPr="003F73A0">
              <w:rPr>
                <w:b/>
                <w:sz w:val="28"/>
                <w:szCs w:val="28"/>
              </w:rPr>
              <w:t>Predmety</w:t>
            </w:r>
          </w:p>
        </w:tc>
      </w:tr>
      <w:tr w:rsidR="002F7CD9" w:rsidTr="00843F30">
        <w:trPr>
          <w:trHeight w:val="624"/>
        </w:trPr>
        <w:tc>
          <w:tcPr>
            <w:tcW w:w="4786" w:type="dxa"/>
            <w:tcBorders>
              <w:top w:val="double" w:sz="4" w:space="0" w:color="auto"/>
            </w:tcBorders>
            <w:shd w:val="clear" w:color="auto" w:fill="FFFF99"/>
            <w:vAlign w:val="center"/>
          </w:tcPr>
          <w:p w:rsidR="002F7CD9" w:rsidRDefault="002F7CD9" w:rsidP="00843F30">
            <w:r>
              <w:t>JAZYK A KOMUNIKÁCIA</w:t>
            </w:r>
          </w:p>
        </w:tc>
        <w:tc>
          <w:tcPr>
            <w:tcW w:w="4426" w:type="dxa"/>
            <w:tcBorders>
              <w:top w:val="double" w:sz="4" w:space="0" w:color="auto"/>
            </w:tcBorders>
            <w:shd w:val="clear" w:color="auto" w:fill="FFFF99"/>
            <w:vAlign w:val="center"/>
          </w:tcPr>
          <w:p w:rsidR="002F7CD9" w:rsidRDefault="002F7CD9" w:rsidP="00843F30">
            <w:r>
              <w:t>Slovenský jazyk a literatúra</w:t>
            </w:r>
          </w:p>
          <w:p w:rsidR="002F7CD9" w:rsidRDefault="002F7CD9" w:rsidP="00843F30">
            <w:r>
              <w:t>Cudzí jazyk – Anglický jazyk, Nemecký jazyk</w:t>
            </w:r>
          </w:p>
        </w:tc>
      </w:tr>
      <w:tr w:rsidR="002F7CD9" w:rsidTr="006D5FC0">
        <w:trPr>
          <w:trHeight w:val="567"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2F7CD9" w:rsidRDefault="002F7CD9" w:rsidP="00843F30">
            <w:r>
              <w:t>MATEMATIKA A PRÁCA S INFORMÁCIAMI</w:t>
            </w:r>
          </w:p>
        </w:tc>
        <w:tc>
          <w:tcPr>
            <w:tcW w:w="4426" w:type="dxa"/>
            <w:shd w:val="clear" w:color="auto" w:fill="DBE5F1" w:themeFill="accent1" w:themeFillTint="33"/>
            <w:vAlign w:val="center"/>
          </w:tcPr>
          <w:p w:rsidR="002F7CD9" w:rsidRDefault="002F7CD9" w:rsidP="00843F30">
            <w:r>
              <w:t>Matematika, Informatika</w:t>
            </w:r>
          </w:p>
        </w:tc>
      </w:tr>
      <w:tr w:rsidR="002F7CD9" w:rsidTr="006D5FC0">
        <w:trPr>
          <w:trHeight w:val="567"/>
        </w:trPr>
        <w:tc>
          <w:tcPr>
            <w:tcW w:w="4786" w:type="dxa"/>
            <w:shd w:val="clear" w:color="auto" w:fill="EAF1DD" w:themeFill="accent3" w:themeFillTint="33"/>
            <w:vAlign w:val="center"/>
          </w:tcPr>
          <w:p w:rsidR="002F7CD9" w:rsidRDefault="002F7CD9" w:rsidP="00843F30">
            <w:r>
              <w:t>ČLOVEK A PRÍRODA</w:t>
            </w:r>
          </w:p>
        </w:tc>
        <w:tc>
          <w:tcPr>
            <w:tcW w:w="4426" w:type="dxa"/>
            <w:shd w:val="clear" w:color="auto" w:fill="EAF1DD" w:themeFill="accent3" w:themeFillTint="33"/>
            <w:vAlign w:val="center"/>
          </w:tcPr>
          <w:p w:rsidR="002F7CD9" w:rsidRDefault="002F7CD9" w:rsidP="00843F30">
            <w:r>
              <w:t>Biológia, Fyzika, Chémia</w:t>
            </w:r>
          </w:p>
        </w:tc>
      </w:tr>
      <w:tr w:rsidR="002F7CD9" w:rsidTr="006D5FC0">
        <w:trPr>
          <w:trHeight w:val="567"/>
        </w:trPr>
        <w:tc>
          <w:tcPr>
            <w:tcW w:w="4786" w:type="dxa"/>
            <w:shd w:val="clear" w:color="auto" w:fill="E5DFEC" w:themeFill="accent4" w:themeFillTint="33"/>
            <w:vAlign w:val="center"/>
          </w:tcPr>
          <w:p w:rsidR="002F7CD9" w:rsidRDefault="002F7CD9" w:rsidP="00843F30">
            <w:r>
              <w:t>ČLOVEK A SPOLOČNOSŤ</w:t>
            </w:r>
          </w:p>
        </w:tc>
        <w:tc>
          <w:tcPr>
            <w:tcW w:w="4426" w:type="dxa"/>
            <w:shd w:val="clear" w:color="auto" w:fill="E5DFEC" w:themeFill="accent4" w:themeFillTint="33"/>
            <w:vAlign w:val="center"/>
          </w:tcPr>
          <w:p w:rsidR="002F7CD9" w:rsidRDefault="002F7CD9" w:rsidP="00843F30">
            <w:r>
              <w:t>Geografia, Dejepis, Občianska náuka</w:t>
            </w:r>
          </w:p>
        </w:tc>
      </w:tr>
      <w:tr w:rsidR="002F7CD9" w:rsidTr="006D5FC0">
        <w:trPr>
          <w:trHeight w:val="567"/>
        </w:trPr>
        <w:tc>
          <w:tcPr>
            <w:tcW w:w="4786" w:type="dxa"/>
            <w:shd w:val="clear" w:color="auto" w:fill="FBD4B4" w:themeFill="accent6" w:themeFillTint="66"/>
            <w:vAlign w:val="center"/>
          </w:tcPr>
          <w:p w:rsidR="002F7CD9" w:rsidRDefault="002F7CD9" w:rsidP="00843F30">
            <w:r>
              <w:t>ČLOVEK A HODNOTY</w:t>
            </w:r>
          </w:p>
        </w:tc>
        <w:tc>
          <w:tcPr>
            <w:tcW w:w="4426" w:type="dxa"/>
            <w:shd w:val="clear" w:color="auto" w:fill="FBD4B4" w:themeFill="accent6" w:themeFillTint="66"/>
            <w:vAlign w:val="center"/>
          </w:tcPr>
          <w:p w:rsidR="002F7CD9" w:rsidRDefault="002F7CD9" w:rsidP="00843F30">
            <w:r>
              <w:t>Etická výchova, Náboženská výchova</w:t>
            </w:r>
          </w:p>
        </w:tc>
      </w:tr>
      <w:tr w:rsidR="002F7CD9" w:rsidTr="006D5FC0">
        <w:trPr>
          <w:trHeight w:val="567"/>
        </w:trPr>
        <w:tc>
          <w:tcPr>
            <w:tcW w:w="4786" w:type="dxa"/>
            <w:shd w:val="clear" w:color="auto" w:fill="FFCCFF"/>
            <w:vAlign w:val="center"/>
          </w:tcPr>
          <w:p w:rsidR="002F7CD9" w:rsidRDefault="002F7CD9" w:rsidP="00843F30">
            <w:r>
              <w:t>ČLOVEK A SVET PRÁCE</w:t>
            </w:r>
          </w:p>
        </w:tc>
        <w:tc>
          <w:tcPr>
            <w:tcW w:w="4426" w:type="dxa"/>
            <w:shd w:val="clear" w:color="auto" w:fill="FFCCFF"/>
            <w:vAlign w:val="center"/>
          </w:tcPr>
          <w:p w:rsidR="002F7CD9" w:rsidRDefault="002F7CD9" w:rsidP="00843F30">
            <w:r>
              <w:t>Technika</w:t>
            </w:r>
          </w:p>
        </w:tc>
      </w:tr>
      <w:tr w:rsidR="002F7CD9" w:rsidTr="006D5FC0">
        <w:trPr>
          <w:trHeight w:val="567"/>
        </w:trPr>
        <w:tc>
          <w:tcPr>
            <w:tcW w:w="4786" w:type="dxa"/>
            <w:shd w:val="clear" w:color="auto" w:fill="DAEEF3" w:themeFill="accent5" w:themeFillTint="33"/>
            <w:vAlign w:val="center"/>
          </w:tcPr>
          <w:p w:rsidR="002F7CD9" w:rsidRDefault="002F7CD9" w:rsidP="00843F30">
            <w:r>
              <w:t>UMENIE A KULTÚRA</w:t>
            </w:r>
          </w:p>
        </w:tc>
        <w:tc>
          <w:tcPr>
            <w:tcW w:w="4426" w:type="dxa"/>
            <w:shd w:val="clear" w:color="auto" w:fill="DAEEF3" w:themeFill="accent5" w:themeFillTint="33"/>
            <w:vAlign w:val="center"/>
          </w:tcPr>
          <w:p w:rsidR="002F7CD9" w:rsidRDefault="002F7CD9" w:rsidP="00843F30">
            <w:r>
              <w:t xml:space="preserve">Hudobná výchova, Výtvarná výchova, </w:t>
            </w:r>
          </w:p>
        </w:tc>
      </w:tr>
      <w:tr w:rsidR="002F7CD9" w:rsidTr="006D5FC0">
        <w:trPr>
          <w:trHeight w:val="567"/>
        </w:trPr>
        <w:tc>
          <w:tcPr>
            <w:tcW w:w="4786" w:type="dxa"/>
            <w:shd w:val="clear" w:color="auto" w:fill="DDD9C3" w:themeFill="background2" w:themeFillShade="E6"/>
            <w:vAlign w:val="center"/>
          </w:tcPr>
          <w:p w:rsidR="002F7CD9" w:rsidRDefault="002F7CD9" w:rsidP="00843F30">
            <w:r>
              <w:t>ZDRAVIE A POHYB</w:t>
            </w:r>
          </w:p>
        </w:tc>
        <w:tc>
          <w:tcPr>
            <w:tcW w:w="4426" w:type="dxa"/>
            <w:shd w:val="clear" w:color="auto" w:fill="DDD9C3" w:themeFill="background2" w:themeFillShade="E6"/>
            <w:vAlign w:val="center"/>
          </w:tcPr>
          <w:p w:rsidR="002F7CD9" w:rsidRDefault="002F7CD9" w:rsidP="00843F30">
            <w:r>
              <w:t>Telesná a športová výchova</w:t>
            </w:r>
          </w:p>
        </w:tc>
      </w:tr>
    </w:tbl>
    <w:p w:rsidR="00C564C0" w:rsidRDefault="00C564C0" w:rsidP="00C564C0">
      <w:pPr>
        <w:spacing w:line="360" w:lineRule="auto"/>
      </w:pPr>
    </w:p>
    <w:p w:rsidR="00C564C0" w:rsidRDefault="00C564C0" w:rsidP="00C564C0">
      <w:pPr>
        <w:spacing w:line="360" w:lineRule="auto"/>
      </w:pPr>
      <w:r>
        <w:t xml:space="preserve">Charakteristika vzdelávacích oblastí je uvedená v ŠVP. </w:t>
      </w:r>
    </w:p>
    <w:p w:rsidR="00585068" w:rsidRDefault="00585068" w:rsidP="00713BC4">
      <w:pPr>
        <w:spacing w:line="360" w:lineRule="auto"/>
      </w:pPr>
    </w:p>
    <w:p w:rsidR="002E09DF" w:rsidRDefault="00C564C0" w:rsidP="00713BC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3.3 Prierezové témy</w:t>
      </w:r>
    </w:p>
    <w:p w:rsidR="00C564C0" w:rsidRDefault="00C564C0" w:rsidP="00713BC4">
      <w:pPr>
        <w:spacing w:line="360" w:lineRule="auto"/>
      </w:pPr>
    </w:p>
    <w:p w:rsidR="00C564C0" w:rsidRDefault="00C564C0" w:rsidP="00C564C0">
      <w:pPr>
        <w:spacing w:line="360" w:lineRule="auto"/>
        <w:ind w:firstLine="708"/>
      </w:pPr>
      <w:r>
        <w:t xml:space="preserve">V rámci nižšieho stredného vzdelávania majú prierezový charakter tieto témy: </w:t>
      </w:r>
    </w:p>
    <w:p w:rsidR="00C564C0" w:rsidRDefault="00C564C0" w:rsidP="00713BC4">
      <w:pPr>
        <w:spacing w:line="360" w:lineRule="auto"/>
      </w:pPr>
      <w:r>
        <w:t xml:space="preserve">Osobnostný a sociálny rozvoj, </w:t>
      </w:r>
    </w:p>
    <w:p w:rsidR="00C564C0" w:rsidRDefault="00C564C0" w:rsidP="00713BC4">
      <w:pPr>
        <w:spacing w:line="360" w:lineRule="auto"/>
      </w:pPr>
      <w:r>
        <w:t xml:space="preserve">Výchova k manželstvu a rodičovstvu, </w:t>
      </w:r>
    </w:p>
    <w:p w:rsidR="00C564C0" w:rsidRDefault="00C564C0" w:rsidP="00713BC4">
      <w:pPr>
        <w:spacing w:line="360" w:lineRule="auto"/>
      </w:pPr>
      <w:r>
        <w:t xml:space="preserve">Environmentálna výchova, </w:t>
      </w:r>
    </w:p>
    <w:p w:rsidR="00C564C0" w:rsidRDefault="00C564C0" w:rsidP="00713BC4">
      <w:pPr>
        <w:spacing w:line="360" w:lineRule="auto"/>
      </w:pPr>
      <w:r>
        <w:t xml:space="preserve">Mediálna výchova, </w:t>
      </w:r>
    </w:p>
    <w:p w:rsidR="00C564C0" w:rsidRDefault="00C564C0" w:rsidP="00713BC4">
      <w:pPr>
        <w:spacing w:line="360" w:lineRule="auto"/>
      </w:pPr>
      <w:r>
        <w:t xml:space="preserve">Multikultúrna výchova, </w:t>
      </w:r>
    </w:p>
    <w:p w:rsidR="00C564C0" w:rsidRDefault="00C564C0" w:rsidP="00713BC4">
      <w:pPr>
        <w:spacing w:line="360" w:lineRule="auto"/>
      </w:pPr>
      <w:r>
        <w:t>Ochrana života a zdravia.</w:t>
      </w:r>
    </w:p>
    <w:p w:rsidR="00C564C0" w:rsidRDefault="00C564C0" w:rsidP="00713BC4">
      <w:pPr>
        <w:spacing w:line="360" w:lineRule="auto"/>
      </w:pPr>
    </w:p>
    <w:p w:rsidR="00C564C0" w:rsidRDefault="00C564C0" w:rsidP="00713BC4">
      <w:pPr>
        <w:spacing w:line="360" w:lineRule="auto"/>
      </w:pPr>
      <w:r>
        <w:t xml:space="preserve">Realizácia prierezových tém je rozpracovaná v samostatnom dokumente, ktorý tvorí prílohu tohto </w:t>
      </w:r>
      <w:proofErr w:type="spellStart"/>
      <w:r>
        <w:t>ŠkVP</w:t>
      </w:r>
      <w:proofErr w:type="spellEnd"/>
      <w:r>
        <w:t>.</w:t>
      </w:r>
      <w:r>
        <w:br/>
      </w:r>
    </w:p>
    <w:p w:rsidR="002E09DF" w:rsidRPr="00AA0B6D" w:rsidRDefault="00C564C0" w:rsidP="00713BC4">
      <w:pPr>
        <w:spacing w:line="360" w:lineRule="auto"/>
        <w:rPr>
          <w:b/>
        </w:rPr>
      </w:pPr>
      <w:r>
        <w:rPr>
          <w:b/>
        </w:rPr>
        <w:t xml:space="preserve">3.4 </w:t>
      </w:r>
      <w:r w:rsidR="002E09DF" w:rsidRPr="00AA0B6D">
        <w:rPr>
          <w:b/>
        </w:rPr>
        <w:t xml:space="preserve">Vzdelávacie stratégie </w:t>
      </w:r>
    </w:p>
    <w:p w:rsidR="00AA0B6D" w:rsidRDefault="00AA0B6D" w:rsidP="00AA0B6D">
      <w:r>
        <w:t>Vo vyučovacom procese budeme využívať najmä tieto stratégie:</w:t>
      </w:r>
    </w:p>
    <w:p w:rsidR="00AA0B6D" w:rsidRDefault="00AA0B6D" w:rsidP="00AA0B6D"/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rozvoj čitateľskej gramotnosti, komunikačných spôsobilostí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 xml:space="preserve">besedy, didaktické hry, </w:t>
      </w:r>
      <w:proofErr w:type="spellStart"/>
      <w:r>
        <w:t>brainstorming</w:t>
      </w:r>
      <w:proofErr w:type="spellEnd"/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práca s textom, využívanie školskej a mestskej knižnice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získavanie informácií z rôznych informačných zdrojov ( detské časopisy, slovníky, odborná literatúra, internet)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motivačný rozhovor, rozprávanie, počúvanie a pozorovanie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rozvoj matematickej gramotnosti, logického myslenia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metódy riešenia problému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situačné metódy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proofErr w:type="spellStart"/>
      <w:r>
        <w:t>názorno</w:t>
      </w:r>
      <w:proofErr w:type="spellEnd"/>
      <w:r>
        <w:t xml:space="preserve"> – demonštračné metódy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práca s nástennými tabuľami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grafické znázorňovanie a porovnávanie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rozvoj individuálnych schopností žiakov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mimoškolská činnosť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individuálny prístup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súťaže a olympiády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návrhy a tvorba výrobkov, výtvarných a literárnych prác</w:t>
      </w:r>
    </w:p>
    <w:p w:rsidR="00AA0B6D" w:rsidRDefault="00AA0B6D" w:rsidP="006C6532">
      <w:pPr>
        <w:spacing w:line="276" w:lineRule="auto"/>
        <w:ind w:left="360"/>
      </w:pPr>
    </w:p>
    <w:p w:rsidR="004C054D" w:rsidRDefault="004C054D" w:rsidP="006C6532">
      <w:pPr>
        <w:spacing w:line="276" w:lineRule="auto"/>
        <w:ind w:left="360"/>
      </w:pPr>
    </w:p>
    <w:p w:rsidR="004C054D" w:rsidRDefault="004C054D" w:rsidP="006C6532">
      <w:pPr>
        <w:spacing w:line="276" w:lineRule="auto"/>
        <w:ind w:left="360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lastRenderedPageBreak/>
        <w:t>tvorba projektov, prezentácií s využitím IKT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práca s počítačom, literatúrou, pracovnými listami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skupinová práca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rozhovor, diskusia, heuristika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 xml:space="preserve">demonštrácia cez </w:t>
      </w:r>
      <w:proofErr w:type="spellStart"/>
      <w:r>
        <w:t>dataprojektor</w:t>
      </w:r>
      <w:proofErr w:type="spellEnd"/>
      <w:r>
        <w:t>.....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</w:pPr>
      <w:r>
        <w:rPr>
          <w:b/>
        </w:rPr>
        <w:t>jazykové vzdelávanie žiakov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spolupráca s KERICOM, CVČ, so zahraničnými lektormi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blokové vyučovanie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modelovanie situácií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vlastná tvorba jazykových prejavov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rozhovor a diskusia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skupinová práca</w:t>
      </w:r>
    </w:p>
    <w:p w:rsidR="00AA0B6D" w:rsidRDefault="00AA0B6D" w:rsidP="006C6532">
      <w:pPr>
        <w:spacing w:line="276" w:lineRule="auto"/>
        <w:ind w:left="360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vytváranie zdravého spôsobu života, aj zamestnancov školy</w:t>
      </w:r>
      <w:r>
        <w:t xml:space="preserve">  </w:t>
      </w:r>
      <w:r>
        <w:rPr>
          <w:b/>
        </w:rPr>
        <w:t xml:space="preserve">so </w:t>
      </w:r>
      <w:proofErr w:type="spellStart"/>
      <w:r>
        <w:rPr>
          <w:b/>
        </w:rPr>
        <w:t>strarostlivosťou</w:t>
      </w:r>
      <w:proofErr w:type="spellEnd"/>
      <w:r>
        <w:rPr>
          <w:b/>
        </w:rPr>
        <w:t xml:space="preserve"> o vlastné zdravie, zdravie ostatných, životné prostredie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mliečne, ovocné dni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športovo – pohybové aktivity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branno-pohybová výchova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Dni ochrany človeka a prírody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Účasť na dňoch športu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formovať schopnosti žiakov tvorivo riešiť problémy na báze tolerancie, rozvíjanie interpersonálnych vzťahov, empatie a kreativity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skupinové vyučovanie</w:t>
      </w:r>
    </w:p>
    <w:p w:rsidR="00AA0B6D" w:rsidRPr="00565518" w:rsidRDefault="00AA0B6D" w:rsidP="006C6532">
      <w:pPr>
        <w:numPr>
          <w:ilvl w:val="0"/>
          <w:numId w:val="10"/>
        </w:numPr>
        <w:spacing w:line="276" w:lineRule="auto"/>
        <w:rPr>
          <w:b/>
        </w:rPr>
      </w:pPr>
      <w:r>
        <w:t>problémové vyučovanie</w:t>
      </w:r>
    </w:p>
    <w:p w:rsidR="00AA0B6D" w:rsidRPr="00565518" w:rsidRDefault="00AA0B6D" w:rsidP="006C6532">
      <w:pPr>
        <w:numPr>
          <w:ilvl w:val="0"/>
          <w:numId w:val="10"/>
        </w:numPr>
        <w:spacing w:line="276" w:lineRule="auto"/>
        <w:rPr>
          <w:b/>
        </w:rPr>
      </w:pPr>
      <w:r>
        <w:t>videá</w:t>
      </w:r>
    </w:p>
    <w:p w:rsidR="00AA0B6D" w:rsidRPr="00565518" w:rsidRDefault="00AA0B6D" w:rsidP="006C6532">
      <w:pPr>
        <w:numPr>
          <w:ilvl w:val="0"/>
          <w:numId w:val="10"/>
        </w:numPr>
        <w:spacing w:line="276" w:lineRule="auto"/>
        <w:rPr>
          <w:b/>
        </w:rPr>
      </w:pPr>
      <w:r>
        <w:t>projekty Cesta a Správaj sa normálne</w:t>
      </w:r>
    </w:p>
    <w:p w:rsidR="00AA0B6D" w:rsidRPr="00565518" w:rsidRDefault="00AA0B6D" w:rsidP="006C6532">
      <w:pPr>
        <w:numPr>
          <w:ilvl w:val="0"/>
          <w:numId w:val="10"/>
        </w:numPr>
        <w:spacing w:line="276" w:lineRule="auto"/>
        <w:rPr>
          <w:b/>
        </w:rPr>
      </w:pPr>
      <w:r>
        <w:t>práca protidrogového koordinátora a výchovného poradcu</w:t>
      </w:r>
    </w:p>
    <w:p w:rsidR="00AA0B6D" w:rsidRPr="00565518" w:rsidRDefault="00AA0B6D" w:rsidP="006C6532">
      <w:pPr>
        <w:numPr>
          <w:ilvl w:val="0"/>
          <w:numId w:val="10"/>
        </w:numPr>
        <w:spacing w:line="276" w:lineRule="auto"/>
        <w:rPr>
          <w:b/>
        </w:rPr>
      </w:pPr>
      <w:r>
        <w:t>besedy, diskusie</w:t>
      </w:r>
    </w:p>
    <w:p w:rsidR="00AA0B6D" w:rsidRPr="00565518" w:rsidRDefault="00AA0B6D" w:rsidP="006C6532">
      <w:pPr>
        <w:numPr>
          <w:ilvl w:val="0"/>
          <w:numId w:val="10"/>
        </w:numPr>
        <w:spacing w:line="276" w:lineRule="auto"/>
        <w:rPr>
          <w:b/>
        </w:rPr>
      </w:pPr>
      <w:r>
        <w:t>individuálne pohovory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rozvíjať schopnosti žiakov pracovať s modernými technológiami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IKT školenia pre učiteľov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využívanie interaktívnej tabule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DVD a video projekcie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tvorba projektov a prezentácií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rozvoj žiakov so ŠVVP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tvorba individuálnych plánov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práca ŠŠP a logopéda, asistentov učiteľa</w:t>
      </w:r>
    </w:p>
    <w:p w:rsidR="004C054D" w:rsidRDefault="004C054D" w:rsidP="004C054D">
      <w:pPr>
        <w:spacing w:line="276" w:lineRule="auto"/>
        <w:ind w:left="720"/>
      </w:pPr>
    </w:p>
    <w:p w:rsidR="006D5FC0" w:rsidRDefault="006D5FC0" w:rsidP="006C6532">
      <w:pPr>
        <w:numPr>
          <w:ilvl w:val="0"/>
          <w:numId w:val="10"/>
        </w:numPr>
        <w:spacing w:line="276" w:lineRule="auto"/>
      </w:pPr>
      <w:r>
        <w:lastRenderedPageBreak/>
        <w:t>poskytovanie špeciálno-pedagogickej podpory integrovaným žiakom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príprava žiakov na profesiu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spolupráca s Úradom práce a CPPPP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práca výchovného poradcu (individuálne konzultácie so žiakmi a rodičmi)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rozvoj manuálnych zručností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prednášky a besedy s náborovými pracovníkmi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účasť na Dňoch voľby povolania a na Veľtrhu vzdelávania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 xml:space="preserve">práca s programom </w:t>
      </w:r>
      <w:proofErr w:type="spellStart"/>
      <w:r>
        <w:t>Proforient</w:t>
      </w:r>
      <w:proofErr w:type="spellEnd"/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formovať u žiakov pozitívny vzťah k regiónu, jeho tradíciám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regionálna výchova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spolupráca s Domom kultúry, Kysuckým múzeom a Kysuckou galériou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 xml:space="preserve">návšteva Skanzenu vo </w:t>
      </w:r>
      <w:proofErr w:type="spellStart"/>
      <w:r>
        <w:t>Vychylovke</w:t>
      </w:r>
      <w:proofErr w:type="spellEnd"/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zemepisné a prírodopisné vychádzky ( pozorovanie prírodných a hospodárskych pomerov Kysúc, životného prostredia)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prírodovedné súťaže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branno</w:t>
      </w:r>
      <w:r w:rsidR="00C564C0">
        <w:t>-</w:t>
      </w:r>
      <w:r>
        <w:t>pohybová výchova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rozvíjať spoluprácu s rodičmi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triedne a plenárne ZRPŠ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konzultačné dni pre rodičov</w:t>
      </w:r>
    </w:p>
    <w:p w:rsidR="00AA0B6D" w:rsidRDefault="00C564C0" w:rsidP="006C6532">
      <w:pPr>
        <w:numPr>
          <w:ilvl w:val="0"/>
          <w:numId w:val="10"/>
        </w:numPr>
        <w:spacing w:line="276" w:lineRule="auto"/>
      </w:pPr>
      <w:r>
        <w:t>triedne besiedky s rodičmi, pozývanie rodičov na školské a triedne podujatia</w:t>
      </w:r>
    </w:p>
    <w:p w:rsidR="00AA0B6D" w:rsidRDefault="00AA0B6D" w:rsidP="006C6532">
      <w:pPr>
        <w:spacing w:line="276" w:lineRule="auto"/>
      </w:pPr>
    </w:p>
    <w:p w:rsidR="00AA0B6D" w:rsidRDefault="00AA0B6D" w:rsidP="006C6532">
      <w:pPr>
        <w:numPr>
          <w:ilvl w:val="0"/>
          <w:numId w:val="9"/>
        </w:numPr>
        <w:spacing w:line="276" w:lineRule="auto"/>
        <w:rPr>
          <w:b/>
        </w:rPr>
      </w:pPr>
      <w:r>
        <w:rPr>
          <w:b/>
        </w:rPr>
        <w:t>zviditeľňovanie školy na verejnosti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vydávanie školského časopisu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tvorba multifunkčného školského areálu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účasť na rôznych súťažiach, kultúrnych podujatiach</w:t>
      </w:r>
    </w:p>
    <w:p w:rsidR="00AA0B6D" w:rsidRDefault="00AA0B6D" w:rsidP="006C6532">
      <w:pPr>
        <w:numPr>
          <w:ilvl w:val="0"/>
          <w:numId w:val="10"/>
        </w:numPr>
        <w:spacing w:line="276" w:lineRule="auto"/>
      </w:pPr>
      <w:r>
        <w:t>návštevy Domova dôchodcov</w:t>
      </w:r>
    </w:p>
    <w:p w:rsidR="00AA0B6D" w:rsidRDefault="00AA0B6D" w:rsidP="006C6532">
      <w:pPr>
        <w:spacing w:line="276" w:lineRule="auto"/>
      </w:pPr>
    </w:p>
    <w:p w:rsidR="002E09DF" w:rsidRPr="006D5FC0" w:rsidRDefault="006D5FC0" w:rsidP="00713BC4">
      <w:pPr>
        <w:spacing w:line="360" w:lineRule="auto"/>
        <w:rPr>
          <w:b/>
          <w:caps/>
          <w:sz w:val="28"/>
          <w:szCs w:val="28"/>
        </w:rPr>
      </w:pPr>
      <w:r w:rsidRPr="006D5FC0">
        <w:rPr>
          <w:b/>
          <w:caps/>
          <w:sz w:val="28"/>
          <w:szCs w:val="28"/>
        </w:rPr>
        <w:t>4</w:t>
      </w:r>
      <w:r w:rsidR="00BA0C3C" w:rsidRPr="006D5FC0">
        <w:rPr>
          <w:b/>
          <w:caps/>
          <w:sz w:val="28"/>
          <w:szCs w:val="28"/>
        </w:rPr>
        <w:t xml:space="preserve">. Vnútorný systém kontroly a hodnotenia </w:t>
      </w:r>
    </w:p>
    <w:p w:rsidR="006D5FC0" w:rsidRDefault="006D5FC0" w:rsidP="006D5FC0">
      <w:pPr>
        <w:spacing w:line="360" w:lineRule="auto"/>
      </w:pPr>
      <w:r>
        <w:t>Vnútorný systém hodnotenia kvality zameriame na 3 oblasti:</w:t>
      </w:r>
    </w:p>
    <w:p w:rsidR="006D5FC0" w:rsidRDefault="006D5FC0" w:rsidP="006D5FC0">
      <w:pPr>
        <w:spacing w:line="360" w:lineRule="auto"/>
      </w:pPr>
      <w:r>
        <w:t xml:space="preserve">1. Hodnotenie žiakov </w:t>
      </w:r>
    </w:p>
    <w:p w:rsidR="006D5FC0" w:rsidRDefault="006D5FC0" w:rsidP="006D5FC0">
      <w:pPr>
        <w:spacing w:line="360" w:lineRule="auto"/>
      </w:pPr>
      <w:r>
        <w:t>2. Hodnotenie pedagogických zamestnancov</w:t>
      </w:r>
    </w:p>
    <w:p w:rsidR="006D5FC0" w:rsidRDefault="006D5FC0" w:rsidP="006D5FC0">
      <w:pPr>
        <w:spacing w:line="360" w:lineRule="auto"/>
      </w:pPr>
      <w:r>
        <w:t xml:space="preserve">3. Hodnotenie školy </w:t>
      </w:r>
    </w:p>
    <w:p w:rsidR="006D5FC0" w:rsidRDefault="006D5FC0" w:rsidP="006D5FC0"/>
    <w:p w:rsidR="006D5FC0" w:rsidRPr="00CF7FE7" w:rsidRDefault="006D5FC0" w:rsidP="006D5FC0">
      <w:pPr>
        <w:ind w:left="360"/>
        <w:rPr>
          <w:b/>
        </w:rPr>
      </w:pPr>
      <w:r w:rsidRPr="00CF7FE7">
        <w:rPr>
          <w:b/>
        </w:rPr>
        <w:t>4. 1. Hodnotenie vzdelávacích výsledkov a práce žiakov</w:t>
      </w:r>
      <w:r w:rsidRPr="00CF7FE7">
        <w:rPr>
          <w:b/>
        </w:rPr>
        <w:br/>
      </w:r>
    </w:p>
    <w:p w:rsidR="006D5FC0" w:rsidRDefault="006D5FC0" w:rsidP="006D5FC0">
      <w:pPr>
        <w:spacing w:line="360" w:lineRule="auto"/>
        <w:ind w:firstLine="360"/>
      </w:pPr>
      <w:r>
        <w:t xml:space="preserve">Cieľom </w:t>
      </w:r>
      <w:r>
        <w:rPr>
          <w:b/>
        </w:rPr>
        <w:t>hodnotenia vzdelávacích výsledkov žiakov v škole</w:t>
      </w:r>
      <w:r>
        <w:t xml:space="preserve"> je poskytnúť žiakovi a jeho rodičom spätnú väzbu o tom, ako žiak zvládol danú problematiku, v čom má nedostatky, kde </w:t>
      </w:r>
      <w:r>
        <w:lastRenderedPageBreak/>
        <w:t xml:space="preserve">má rezervy a aké sú jeho pokroky. Súčasťou hodnotenia je tiež povzbudenie do ďalšej práce, návod, ako postupovať pri odstraňovaní nedostatkov. </w:t>
      </w:r>
    </w:p>
    <w:p w:rsidR="006D5FC0" w:rsidRDefault="006D5FC0" w:rsidP="006D5FC0">
      <w:pPr>
        <w:spacing w:line="360" w:lineRule="auto"/>
      </w:pPr>
      <w:r>
        <w:t>Cieľom je zhodnotiť prepojenie vedomostí so zručnosťami a spôsobilosťami.</w:t>
      </w:r>
    </w:p>
    <w:p w:rsidR="006D5FC0" w:rsidRDefault="006D5FC0" w:rsidP="006D5FC0">
      <w:pPr>
        <w:spacing w:line="360" w:lineRule="auto"/>
      </w:pPr>
      <w:r>
        <w:t xml:space="preserve">Pri hodnotení a klasifikácii výsledkov žiakov budeme vychádzať z metodického pokynu č. 22/2011 z 1. mája 2011 na hodnotenie a klasifikáciu žiakov základnej školy. </w:t>
      </w:r>
      <w:r>
        <w:br/>
        <w:t>Budeme dbať na to, aby sme prostredníctvom hodnotenia nerozdeľovali žiakov na úspešných a neúspešných. Hodnotenie budeme robiť na základe určitých kritérií, prostredníctvom ktorých budeme sledovať vývoj žiaka.</w:t>
      </w:r>
    </w:p>
    <w:p w:rsidR="006D5FC0" w:rsidRDefault="006D5FC0" w:rsidP="006D5FC0">
      <w:pPr>
        <w:spacing w:line="360" w:lineRule="auto"/>
      </w:pPr>
    </w:p>
    <w:p w:rsidR="006D5FC0" w:rsidRDefault="006D5FC0" w:rsidP="006D5FC0">
      <w:pPr>
        <w:spacing w:line="360" w:lineRule="auto"/>
      </w:pPr>
      <w:r>
        <w:t xml:space="preserve">Kritéria hodnotenia žiakov v jednotlivých predmetoch sú rozpracované v samostatnom dokumente, ktorý je súčasťou tohto </w:t>
      </w:r>
      <w:proofErr w:type="spellStart"/>
      <w:r>
        <w:t>ŠkVP</w:t>
      </w:r>
      <w:proofErr w:type="spellEnd"/>
      <w:r>
        <w:t>.</w:t>
      </w:r>
    </w:p>
    <w:p w:rsidR="006D5FC0" w:rsidRDefault="006D5FC0" w:rsidP="006D5FC0">
      <w:pPr>
        <w:spacing w:line="360" w:lineRule="auto"/>
      </w:pPr>
    </w:p>
    <w:p w:rsidR="006D5FC0" w:rsidRPr="00CF7FE7" w:rsidRDefault="006D5FC0" w:rsidP="006D5FC0">
      <w:pPr>
        <w:ind w:left="426"/>
        <w:rPr>
          <w:b/>
        </w:rPr>
      </w:pPr>
      <w:r w:rsidRPr="00CF7FE7">
        <w:rPr>
          <w:b/>
        </w:rPr>
        <w:t>4.2. Hodnotenie pedagogických zamestnancov</w:t>
      </w:r>
      <w:r w:rsidRPr="00CF7FE7">
        <w:rPr>
          <w:b/>
        </w:rPr>
        <w:br/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ind w:firstLine="360"/>
        <w:rPr>
          <w:color w:val="000000"/>
        </w:rPr>
      </w:pPr>
      <w:r>
        <w:rPr>
          <w:color w:val="000000"/>
        </w:rPr>
        <w:t xml:space="preserve">Vnútorný systém kontroly v personálnej oblasti predchádza hodnoteniu zamestnancov. Hodnotenie zamestnancov predstavuje racionálne a systematické porovnávanie požiadaviek 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>jednotlivých pracovných činností a spôsobilostí zamestnancov s tým, či dokážu úspešne vykonávať zverené úlohy.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>Úlohou vedúceho zamestnanca – vedúceho MZ, PK, zástupkyne riaditeľky školy a riaditeľky školy je posúdenie pracovného výkonu zamestnancov a rozpoznanie ich pozitívnych a </w:t>
      </w:r>
      <w:proofErr w:type="spellStart"/>
      <w:r>
        <w:rPr>
          <w:color w:val="000000"/>
        </w:rPr>
        <w:t>nega-tívnych</w:t>
      </w:r>
      <w:proofErr w:type="spellEnd"/>
      <w:r>
        <w:rPr>
          <w:color w:val="000000"/>
        </w:rPr>
        <w:t xml:space="preserve"> stránok, spolurozhodovanie o spôsobe odmeňovania a motivovania zamestnancov, zlepšovanie vzájomných vzťahov medzi riadiacim zamestnancom a jeho podriadenými </w:t>
      </w:r>
      <w:proofErr w:type="spellStart"/>
      <w:r>
        <w:rPr>
          <w:color w:val="000000"/>
        </w:rPr>
        <w:t>spolu-pracovníkmi</w:t>
      </w:r>
      <w:proofErr w:type="spellEnd"/>
      <w:r>
        <w:rPr>
          <w:color w:val="000000"/>
        </w:rPr>
        <w:t xml:space="preserve"> a zamestnancami v pracovnom tíme navzájom, osobný vzťah zamestnanca k </w:t>
      </w:r>
      <w:proofErr w:type="spellStart"/>
      <w:r>
        <w:rPr>
          <w:color w:val="000000"/>
        </w:rPr>
        <w:t>prá-ci</w:t>
      </w:r>
      <w:proofErr w:type="spellEnd"/>
      <w:r>
        <w:rPr>
          <w:color w:val="000000"/>
        </w:rPr>
        <w:t xml:space="preserve">, stotožnenie sa zamestnanca s cieľmi školy. Ďalej slúži na vytvorenie predpokladov pre </w:t>
      </w:r>
      <w:proofErr w:type="spellStart"/>
      <w:r>
        <w:rPr>
          <w:color w:val="000000"/>
        </w:rPr>
        <w:t>plá-novanie</w:t>
      </w:r>
      <w:proofErr w:type="spellEnd"/>
      <w:r>
        <w:rPr>
          <w:color w:val="000000"/>
        </w:rPr>
        <w:t xml:space="preserve"> potrieb zamestnancov, identifikovanie potrieb ďalšieho vzdelávania a rozvoja </w:t>
      </w:r>
      <w:proofErr w:type="spellStart"/>
      <w:r>
        <w:rPr>
          <w:color w:val="000000"/>
        </w:rPr>
        <w:t>zame-stnancov</w:t>
      </w:r>
      <w:proofErr w:type="spellEnd"/>
      <w:r>
        <w:rPr>
          <w:color w:val="000000"/>
        </w:rPr>
        <w:t xml:space="preserve">, napomáhanie plánovaniu a realizácii ich pracovnej kariéry, odhaľovanie </w:t>
      </w:r>
      <w:proofErr w:type="spellStart"/>
      <w:r>
        <w:rPr>
          <w:color w:val="000000"/>
        </w:rPr>
        <w:t>pracov-ných</w:t>
      </w:r>
      <w:proofErr w:type="spellEnd"/>
      <w:r>
        <w:rPr>
          <w:color w:val="000000"/>
        </w:rPr>
        <w:t xml:space="preserve"> rezerv a odhaľovanie ciest ako a kedy zvyšovať výkonnosť.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4C054D" w:rsidRDefault="004C054D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4C054D" w:rsidRDefault="004C054D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>Oblasti hodnotenia učiteľov: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 xml:space="preserve">- plnenie pracovných povinností a úloh, plnenie cieľov školy, 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 xml:space="preserve">- vedenie pedagogickej agendy, 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lastRenderedPageBreak/>
        <w:t xml:space="preserve">- vedenie a práca so žiakmi (kvantita, kvalita práce, produktivita práce, dosiahnuté výsledky </w:t>
      </w:r>
      <w:r>
        <w:rPr>
          <w:color w:val="000000"/>
        </w:rPr>
        <w:br/>
        <w:t xml:space="preserve">   so žiakmi, plnenie termínov)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 xml:space="preserve">- fungovanie v pracovnom tíme, pracovné a spoločenské správanie (interpersonálne vzťahy, </w:t>
      </w:r>
      <w:r>
        <w:rPr>
          <w:color w:val="000000"/>
        </w:rPr>
        <w:br/>
        <w:t xml:space="preserve">  spolupráca, komunikácia, flexibilita, ochota, schopnosť rozhodovať, schopnosť viesť spolu- </w:t>
      </w:r>
      <w:r>
        <w:rPr>
          <w:color w:val="000000"/>
        </w:rPr>
        <w:br/>
        <w:t xml:space="preserve">  pracovníkov, spolupráca s rodičmi žiakov)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 xml:space="preserve">- úsilie učiteľa venované osobnému rozvoju (vzdelávanie, rozvoj vedomostí a zručností, </w:t>
      </w:r>
      <w:r>
        <w:rPr>
          <w:color w:val="000000"/>
        </w:rPr>
        <w:br/>
        <w:t xml:space="preserve">  schopností)</w:t>
      </w:r>
    </w:p>
    <w:p w:rsidR="006D5FC0" w:rsidRDefault="006D5FC0" w:rsidP="006D5FC0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>- podiel učiteľa na tvorbe školských dokumentov, práca na projektoch.</w:t>
      </w:r>
    </w:p>
    <w:p w:rsidR="006D5FC0" w:rsidRDefault="006D5FC0" w:rsidP="006D5FC0">
      <w:pPr>
        <w:autoSpaceDE w:val="0"/>
        <w:autoSpaceDN w:val="0"/>
        <w:adjustRightInd w:val="0"/>
        <w:rPr>
          <w:color w:val="000000"/>
        </w:rPr>
      </w:pPr>
    </w:p>
    <w:p w:rsidR="006D5FC0" w:rsidRDefault="006D5FC0" w:rsidP="006D5FC0">
      <w:pPr>
        <w:spacing w:line="360" w:lineRule="auto"/>
      </w:pPr>
      <w:r>
        <w:t>Metódy získavania podkladov pre hodnotenie zamestnancov:</w:t>
      </w:r>
    </w:p>
    <w:p w:rsidR="006D5FC0" w:rsidRDefault="006D5FC0" w:rsidP="006D5FC0">
      <w:pPr>
        <w:numPr>
          <w:ilvl w:val="0"/>
          <w:numId w:val="15"/>
        </w:numPr>
        <w:spacing w:before="120" w:line="360" w:lineRule="auto"/>
        <w:jc w:val="both"/>
      </w:pPr>
      <w:r>
        <w:t>Pozorovanie (hospitácie)</w:t>
      </w:r>
    </w:p>
    <w:p w:rsidR="006D5FC0" w:rsidRDefault="006D5FC0" w:rsidP="006D5FC0">
      <w:pPr>
        <w:pStyle w:val="Zoznamsodrkami"/>
        <w:numPr>
          <w:ilvl w:val="0"/>
          <w:numId w:val="15"/>
        </w:numPr>
        <w:spacing w:before="0" w:line="360" w:lineRule="auto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Rozhovor</w:t>
      </w:r>
    </w:p>
    <w:p w:rsidR="006D5FC0" w:rsidRDefault="006D5FC0" w:rsidP="006D5FC0">
      <w:pPr>
        <w:pStyle w:val="Zoznamsodrkami"/>
        <w:numPr>
          <w:ilvl w:val="0"/>
          <w:numId w:val="15"/>
        </w:numPr>
        <w:spacing w:before="0" w:line="360" w:lineRule="auto"/>
        <w:rPr>
          <w:rFonts w:ascii="Times New Roman" w:hAnsi="Times New Roman" w:cs="Times New Roman"/>
          <w:lang w:val="sk-SK"/>
        </w:rPr>
      </w:pPr>
      <w:r w:rsidRPr="000C0E9B">
        <w:rPr>
          <w:rFonts w:ascii="Times New Roman" w:hAnsi="Times New Roman" w:cs="Times New Roman"/>
          <w:lang w:val="sk-SK"/>
        </w:rPr>
        <w:t>Výsledky žiakov, ktorých učiteľ vyučuje (prospech, žiacke súťaže, didaktické testy zadané naraz vo všetkých paralelných triedach, úspešnosť prijatia žiakov na vyšší stupeň školy a pod)</w:t>
      </w:r>
      <w:r>
        <w:rPr>
          <w:rFonts w:ascii="Times New Roman" w:hAnsi="Times New Roman" w:cs="Times New Roman"/>
          <w:lang w:val="sk-SK"/>
        </w:rPr>
        <w:tab/>
      </w:r>
      <w:r>
        <w:rPr>
          <w:rFonts w:ascii="Times New Roman" w:hAnsi="Times New Roman" w:cs="Times New Roman"/>
          <w:lang w:val="sk-SK"/>
        </w:rPr>
        <w:br/>
      </w:r>
      <w:r w:rsidRPr="000C0E9B">
        <w:rPr>
          <w:rFonts w:ascii="Times New Roman" w:hAnsi="Times New Roman" w:cs="Times New Roman"/>
          <w:lang w:val="sk-SK"/>
        </w:rPr>
        <w:t>Sledovanie pokroku žiakov vo výsledkoch pod vedením učiteľa</w:t>
      </w:r>
    </w:p>
    <w:p w:rsidR="006D5FC0" w:rsidRPr="000C0E9B" w:rsidRDefault="006D5FC0" w:rsidP="006D5FC0">
      <w:pPr>
        <w:pStyle w:val="Zoznamsodrkami"/>
        <w:numPr>
          <w:ilvl w:val="0"/>
          <w:numId w:val="15"/>
        </w:numPr>
        <w:spacing w:before="0" w:line="360" w:lineRule="auto"/>
        <w:rPr>
          <w:rFonts w:ascii="Times New Roman" w:hAnsi="Times New Roman" w:cs="Times New Roman"/>
          <w:lang w:val="sk-SK"/>
        </w:rPr>
      </w:pPr>
      <w:r w:rsidRPr="000C0E9B">
        <w:rPr>
          <w:rFonts w:ascii="Times New Roman" w:hAnsi="Times New Roman" w:cs="Times New Roman"/>
          <w:lang w:val="sk-SK"/>
        </w:rPr>
        <w:t>Hodnotenia výsledkov pedagogických zamestnancov v oblasti ďalšieho vzdelávania, tvorby učebných pomôcok, mimoškolskej činnosti a pod.</w:t>
      </w:r>
    </w:p>
    <w:p w:rsidR="006D5FC0" w:rsidRDefault="006D5FC0" w:rsidP="006D5FC0">
      <w:pPr>
        <w:pStyle w:val="Zoznamsodrkami"/>
        <w:numPr>
          <w:ilvl w:val="0"/>
          <w:numId w:val="15"/>
        </w:numPr>
        <w:spacing w:before="0" w:line="360" w:lineRule="auto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Hodnotenia pedagogických a odborných zamestnancov manažmentom školy.</w:t>
      </w:r>
    </w:p>
    <w:p w:rsidR="006D5FC0" w:rsidRDefault="006D5FC0" w:rsidP="006D5FC0"/>
    <w:p w:rsidR="006D5FC0" w:rsidRPr="00CF7FE7" w:rsidRDefault="006D5FC0" w:rsidP="006D5FC0">
      <w:pPr>
        <w:ind w:left="426"/>
        <w:rPr>
          <w:b/>
        </w:rPr>
      </w:pPr>
      <w:r w:rsidRPr="00CF7FE7">
        <w:rPr>
          <w:b/>
        </w:rPr>
        <w:t>4.3. Hodnotenie školy</w:t>
      </w:r>
    </w:p>
    <w:p w:rsidR="006D5FC0" w:rsidRDefault="006D5FC0" w:rsidP="006D5FC0"/>
    <w:p w:rsidR="006D5FC0" w:rsidRDefault="006D5FC0" w:rsidP="006D5FC0">
      <w:pPr>
        <w:spacing w:line="360" w:lineRule="auto"/>
        <w:ind w:firstLine="360"/>
        <w:jc w:val="both"/>
      </w:pPr>
      <w:r>
        <w:t xml:space="preserve">Cieľom hodnotenia je, aby žiaci a ich rodičia získali dostatočné a hodnoverné informácie o tom, ako zvládajú požiadavky na ne kladené a aby aj verejnosť vedela, ako škola dosahuje ciele, ktoré sú na žiakov kladené v ŠVP. </w:t>
      </w:r>
    </w:p>
    <w:p w:rsidR="006D5FC0" w:rsidRDefault="006D5FC0" w:rsidP="006D5FC0">
      <w:pPr>
        <w:spacing w:line="360" w:lineRule="auto"/>
        <w:jc w:val="both"/>
      </w:pPr>
    </w:p>
    <w:p w:rsidR="004C054D" w:rsidRDefault="004C054D" w:rsidP="006D5FC0">
      <w:pPr>
        <w:spacing w:line="360" w:lineRule="auto"/>
        <w:jc w:val="both"/>
      </w:pPr>
    </w:p>
    <w:p w:rsidR="004C054D" w:rsidRDefault="004C054D" w:rsidP="006D5FC0">
      <w:pPr>
        <w:spacing w:line="360" w:lineRule="auto"/>
        <w:jc w:val="both"/>
      </w:pPr>
    </w:p>
    <w:p w:rsidR="004C054D" w:rsidRDefault="004C054D" w:rsidP="006D5FC0">
      <w:pPr>
        <w:spacing w:line="360" w:lineRule="auto"/>
        <w:jc w:val="both"/>
      </w:pPr>
    </w:p>
    <w:p w:rsidR="004C054D" w:rsidRDefault="004C054D" w:rsidP="006D5FC0">
      <w:pPr>
        <w:spacing w:line="360" w:lineRule="auto"/>
        <w:jc w:val="both"/>
      </w:pPr>
    </w:p>
    <w:p w:rsidR="006D5FC0" w:rsidRDefault="006D5FC0" w:rsidP="006D5FC0">
      <w:pPr>
        <w:spacing w:line="360" w:lineRule="auto"/>
      </w:pPr>
      <w:r>
        <w:t>Vlastné hodnotenie školy je zamerané na:</w:t>
      </w:r>
    </w:p>
    <w:p w:rsidR="006D5FC0" w:rsidRDefault="006D5FC0" w:rsidP="006D5FC0">
      <w:pPr>
        <w:spacing w:line="360" w:lineRule="auto"/>
      </w:pPr>
      <w:r>
        <w:t xml:space="preserve"> </w:t>
      </w:r>
    </w:p>
    <w:p w:rsidR="006D5FC0" w:rsidRDefault="006D5FC0" w:rsidP="006D5FC0">
      <w:pPr>
        <w:numPr>
          <w:ilvl w:val="0"/>
          <w:numId w:val="16"/>
        </w:numPr>
        <w:spacing w:line="360" w:lineRule="auto"/>
      </w:pPr>
      <w:r>
        <w:lastRenderedPageBreak/>
        <w:t>Ciele, ktoré si škola stanovila, najmä v koncepčnom zámere rozvoja školy a v školskom vzdelávacom programe,  ich reálnosť a stupeň dôležitosti.</w:t>
      </w:r>
    </w:p>
    <w:p w:rsidR="006D5FC0" w:rsidRDefault="006D5FC0" w:rsidP="006D5FC0">
      <w:pPr>
        <w:numPr>
          <w:ilvl w:val="0"/>
          <w:numId w:val="16"/>
        </w:numPr>
        <w:spacing w:line="360" w:lineRule="auto"/>
      </w:pPr>
      <w:r>
        <w:t xml:space="preserve">Posúdenie ako škola spĺňa ciele, ktoré sú v Štátnom vzdelávacom programe. </w:t>
      </w:r>
    </w:p>
    <w:p w:rsidR="006D5FC0" w:rsidRDefault="006D5FC0" w:rsidP="006D5FC0">
      <w:pPr>
        <w:numPr>
          <w:ilvl w:val="0"/>
          <w:numId w:val="16"/>
        </w:numPr>
        <w:spacing w:line="360" w:lineRule="auto"/>
      </w:pPr>
      <w:r>
        <w:t>Oblasti, v ktorých škola dosahuje dobré výsledky a oblasti, v ktorých škola dosahuje slabšie výsledky, včítane návrhov a opatrení.</w:t>
      </w:r>
      <w:r>
        <w:br/>
      </w:r>
    </w:p>
    <w:p w:rsidR="006D5FC0" w:rsidRPr="00CF7FE7" w:rsidRDefault="006D5FC0" w:rsidP="006D5FC0">
      <w:pPr>
        <w:spacing w:line="360" w:lineRule="auto"/>
      </w:pPr>
      <w:r w:rsidRPr="00CF7FE7">
        <w:t>Monitorujeme pravidelne:</w:t>
      </w:r>
    </w:p>
    <w:p w:rsidR="006D5FC0" w:rsidRPr="00CF7FE7" w:rsidRDefault="006D5FC0" w:rsidP="006D5FC0">
      <w:pPr>
        <w:pStyle w:val="Odsekzoznamu"/>
        <w:numPr>
          <w:ilvl w:val="0"/>
          <w:numId w:val="17"/>
        </w:numPr>
        <w:suppressAutoHyphens w:val="0"/>
        <w:spacing w:after="0" w:line="360" w:lineRule="auto"/>
        <w:rPr>
          <w:sz w:val="24"/>
          <w:szCs w:val="24"/>
        </w:rPr>
      </w:pPr>
      <w:r w:rsidRPr="00CF7FE7">
        <w:rPr>
          <w:sz w:val="24"/>
          <w:szCs w:val="24"/>
        </w:rPr>
        <w:t>Podmienky na vzdelanie</w:t>
      </w:r>
    </w:p>
    <w:p w:rsidR="006D5FC0" w:rsidRPr="00CF7FE7" w:rsidRDefault="006D5FC0" w:rsidP="006D5FC0">
      <w:pPr>
        <w:pStyle w:val="Odsekzoznamu"/>
        <w:numPr>
          <w:ilvl w:val="0"/>
          <w:numId w:val="17"/>
        </w:numPr>
        <w:suppressAutoHyphens w:val="0"/>
        <w:spacing w:after="0" w:line="360" w:lineRule="auto"/>
        <w:rPr>
          <w:sz w:val="24"/>
          <w:szCs w:val="24"/>
        </w:rPr>
      </w:pPr>
      <w:r w:rsidRPr="00CF7FE7">
        <w:rPr>
          <w:sz w:val="24"/>
          <w:szCs w:val="24"/>
        </w:rPr>
        <w:t xml:space="preserve">Spokojnosť s vedením školy a učiteľmi </w:t>
      </w:r>
    </w:p>
    <w:p w:rsidR="006D5FC0" w:rsidRPr="00CF7FE7" w:rsidRDefault="006D5FC0" w:rsidP="006D5FC0">
      <w:pPr>
        <w:pStyle w:val="Odsekzoznamu"/>
        <w:numPr>
          <w:ilvl w:val="0"/>
          <w:numId w:val="17"/>
        </w:numPr>
        <w:suppressAutoHyphens w:val="0"/>
        <w:spacing w:after="0" w:line="360" w:lineRule="auto"/>
        <w:rPr>
          <w:sz w:val="24"/>
          <w:szCs w:val="24"/>
        </w:rPr>
      </w:pPr>
      <w:r w:rsidRPr="00CF7FE7">
        <w:rPr>
          <w:sz w:val="24"/>
          <w:szCs w:val="24"/>
        </w:rPr>
        <w:t xml:space="preserve">Prostredie – klíma školy </w:t>
      </w:r>
    </w:p>
    <w:p w:rsidR="006D5FC0" w:rsidRPr="00CF7FE7" w:rsidRDefault="006D5FC0" w:rsidP="006D5FC0">
      <w:pPr>
        <w:pStyle w:val="Odsekzoznamu"/>
        <w:numPr>
          <w:ilvl w:val="0"/>
          <w:numId w:val="17"/>
        </w:numPr>
        <w:suppressAutoHyphens w:val="0"/>
        <w:spacing w:after="0" w:line="360" w:lineRule="auto"/>
        <w:rPr>
          <w:sz w:val="24"/>
          <w:szCs w:val="24"/>
        </w:rPr>
      </w:pPr>
      <w:r w:rsidRPr="00CF7FE7">
        <w:rPr>
          <w:sz w:val="24"/>
          <w:szCs w:val="24"/>
        </w:rPr>
        <w:t xml:space="preserve">Priebeh vzdelávania – vyučovací proces- metódy a formy vyučovania </w:t>
      </w:r>
    </w:p>
    <w:p w:rsidR="006D5FC0" w:rsidRPr="00CF7FE7" w:rsidRDefault="006D5FC0" w:rsidP="006D5FC0">
      <w:pPr>
        <w:pStyle w:val="Odsekzoznamu"/>
        <w:numPr>
          <w:ilvl w:val="0"/>
          <w:numId w:val="17"/>
        </w:numPr>
        <w:suppressAutoHyphens w:val="0"/>
        <w:spacing w:after="0" w:line="360" w:lineRule="auto"/>
        <w:rPr>
          <w:sz w:val="24"/>
          <w:szCs w:val="24"/>
        </w:rPr>
      </w:pPr>
      <w:r w:rsidRPr="00CF7FE7">
        <w:rPr>
          <w:sz w:val="24"/>
          <w:szCs w:val="24"/>
        </w:rPr>
        <w:t>Úroveň podpory žiakov so špeciálnymi výchovno-vzdelávacími potrebami</w:t>
      </w:r>
    </w:p>
    <w:p w:rsidR="006D5FC0" w:rsidRPr="00CF7FE7" w:rsidRDefault="006D5FC0" w:rsidP="006D5FC0">
      <w:pPr>
        <w:pStyle w:val="Odsekzoznamu"/>
        <w:numPr>
          <w:ilvl w:val="0"/>
          <w:numId w:val="17"/>
        </w:numPr>
        <w:suppressAutoHyphens w:val="0"/>
        <w:spacing w:after="0" w:line="360" w:lineRule="auto"/>
        <w:rPr>
          <w:sz w:val="24"/>
          <w:szCs w:val="24"/>
        </w:rPr>
      </w:pPr>
      <w:r w:rsidRPr="00CF7FE7">
        <w:rPr>
          <w:sz w:val="24"/>
          <w:szCs w:val="24"/>
        </w:rPr>
        <w:t xml:space="preserve">Výsledky vzdelávania </w:t>
      </w:r>
    </w:p>
    <w:p w:rsidR="006D5FC0" w:rsidRPr="00CF7FE7" w:rsidRDefault="006D5FC0" w:rsidP="006D5FC0">
      <w:pPr>
        <w:pStyle w:val="Odsekzoznamu"/>
        <w:numPr>
          <w:ilvl w:val="0"/>
          <w:numId w:val="17"/>
        </w:numPr>
        <w:suppressAutoHyphens w:val="0"/>
        <w:spacing w:after="0" w:line="360" w:lineRule="auto"/>
        <w:rPr>
          <w:sz w:val="24"/>
          <w:szCs w:val="24"/>
        </w:rPr>
      </w:pPr>
      <w:r w:rsidRPr="00CF7FE7">
        <w:rPr>
          <w:sz w:val="24"/>
          <w:szCs w:val="24"/>
        </w:rPr>
        <w:t xml:space="preserve">Riadenie školy </w:t>
      </w:r>
    </w:p>
    <w:p w:rsidR="006D5FC0" w:rsidRPr="00CF7FE7" w:rsidRDefault="006D5FC0" w:rsidP="006D5FC0">
      <w:pPr>
        <w:pStyle w:val="Odsekzoznamu"/>
        <w:numPr>
          <w:ilvl w:val="0"/>
          <w:numId w:val="17"/>
        </w:numPr>
        <w:suppressAutoHyphens w:val="0"/>
        <w:spacing w:after="0" w:line="360" w:lineRule="auto"/>
        <w:rPr>
          <w:sz w:val="24"/>
          <w:szCs w:val="24"/>
        </w:rPr>
      </w:pPr>
      <w:r w:rsidRPr="00CF7FE7">
        <w:rPr>
          <w:sz w:val="24"/>
          <w:szCs w:val="24"/>
        </w:rPr>
        <w:t xml:space="preserve">Úroveň výsledkov práce školy  </w:t>
      </w:r>
    </w:p>
    <w:p w:rsidR="006D5FC0" w:rsidRPr="00CF7FE7" w:rsidRDefault="006D5FC0" w:rsidP="006D5FC0">
      <w:pPr>
        <w:pStyle w:val="Odsekzoznamu"/>
        <w:spacing w:after="0" w:line="360" w:lineRule="auto"/>
        <w:ind w:left="360"/>
        <w:rPr>
          <w:sz w:val="24"/>
          <w:szCs w:val="24"/>
        </w:rPr>
      </w:pPr>
      <w:r w:rsidRPr="00CF7FE7">
        <w:rPr>
          <w:sz w:val="24"/>
          <w:szCs w:val="24"/>
        </w:rPr>
        <w:t xml:space="preserve">  </w:t>
      </w:r>
    </w:p>
    <w:p w:rsidR="006D5FC0" w:rsidRPr="00CF7FE7" w:rsidRDefault="006D5FC0" w:rsidP="006D5FC0">
      <w:pPr>
        <w:spacing w:line="360" w:lineRule="auto"/>
      </w:pPr>
      <w:r w:rsidRPr="00CF7FE7">
        <w:t>Kritériom pre nás je:</w:t>
      </w:r>
    </w:p>
    <w:p w:rsidR="006D5FC0" w:rsidRPr="00CF7FE7" w:rsidRDefault="006D5FC0" w:rsidP="006D5FC0">
      <w:pPr>
        <w:numPr>
          <w:ilvl w:val="0"/>
          <w:numId w:val="18"/>
        </w:numPr>
        <w:spacing w:line="360" w:lineRule="auto"/>
      </w:pPr>
      <w:r w:rsidRPr="00CF7FE7">
        <w:t>Spokojnosť žiakov, rodičov, učiteľov</w:t>
      </w:r>
    </w:p>
    <w:p w:rsidR="006D5FC0" w:rsidRDefault="006D5FC0" w:rsidP="006D5FC0">
      <w:pPr>
        <w:numPr>
          <w:ilvl w:val="0"/>
          <w:numId w:val="18"/>
        </w:numPr>
        <w:spacing w:line="360" w:lineRule="auto"/>
      </w:pPr>
      <w:r w:rsidRPr="00CF7FE7">
        <w:t>Kvalita výsledkov</w:t>
      </w:r>
    </w:p>
    <w:p w:rsidR="004C054D" w:rsidRPr="00CF7FE7" w:rsidRDefault="004C054D" w:rsidP="004C054D">
      <w:pPr>
        <w:spacing w:line="360" w:lineRule="auto"/>
        <w:ind w:left="720"/>
      </w:pPr>
    </w:p>
    <w:p w:rsidR="006D5FC0" w:rsidRPr="00CF7FE7" w:rsidRDefault="006D5FC0" w:rsidP="006D5FC0">
      <w:pPr>
        <w:spacing w:line="360" w:lineRule="auto"/>
      </w:pPr>
      <w:r w:rsidRPr="00CF7FE7">
        <w:t xml:space="preserve">Nástroje na zisťovanie úrovne stavu školy sú: </w:t>
      </w:r>
    </w:p>
    <w:p w:rsidR="006D5FC0" w:rsidRPr="00CF7FE7" w:rsidRDefault="006D5FC0" w:rsidP="006D5FC0">
      <w:pPr>
        <w:numPr>
          <w:ilvl w:val="0"/>
          <w:numId w:val="18"/>
        </w:numPr>
        <w:spacing w:line="360" w:lineRule="auto"/>
      </w:pPr>
      <w:r w:rsidRPr="00CF7FE7">
        <w:t xml:space="preserve">Dotazníky pre žiakov a rodičov </w:t>
      </w:r>
    </w:p>
    <w:p w:rsidR="006D5FC0" w:rsidRPr="00CF7FE7" w:rsidRDefault="006D5FC0" w:rsidP="006D5FC0">
      <w:pPr>
        <w:numPr>
          <w:ilvl w:val="0"/>
          <w:numId w:val="18"/>
        </w:numPr>
        <w:spacing w:line="360" w:lineRule="auto"/>
      </w:pPr>
      <w:r w:rsidRPr="00CF7FE7">
        <w:t xml:space="preserve">Dotazníky pre absolventov školy  </w:t>
      </w:r>
    </w:p>
    <w:p w:rsidR="006D5FC0" w:rsidRPr="00CF7FE7" w:rsidRDefault="006D5FC0" w:rsidP="006D5FC0">
      <w:pPr>
        <w:numPr>
          <w:ilvl w:val="0"/>
          <w:numId w:val="18"/>
        </w:numPr>
        <w:spacing w:line="360" w:lineRule="auto"/>
      </w:pPr>
      <w:r w:rsidRPr="00CF7FE7">
        <w:rPr>
          <w:bCs/>
        </w:rPr>
        <w:t xml:space="preserve">Analýza úspešnosti žiakov na súťažiach, olympiádach </w:t>
      </w:r>
    </w:p>
    <w:p w:rsidR="006D5FC0" w:rsidRPr="00CF7FE7" w:rsidRDefault="006D5FC0" w:rsidP="006D5FC0">
      <w:pPr>
        <w:numPr>
          <w:ilvl w:val="0"/>
          <w:numId w:val="18"/>
        </w:numPr>
        <w:spacing w:line="360" w:lineRule="auto"/>
      </w:pPr>
      <w:r w:rsidRPr="00CF7FE7">
        <w:rPr>
          <w:bCs/>
        </w:rPr>
        <w:t xml:space="preserve">SWOT analýza </w:t>
      </w:r>
    </w:p>
    <w:p w:rsidR="006D5FC0" w:rsidRDefault="006D5FC0" w:rsidP="006D5FC0">
      <w:pPr>
        <w:spacing w:line="360" w:lineRule="auto"/>
        <w:rPr>
          <w:b/>
        </w:rPr>
      </w:pPr>
    </w:p>
    <w:p w:rsidR="004C054D" w:rsidRDefault="004C054D" w:rsidP="006D5FC0">
      <w:pPr>
        <w:spacing w:line="360" w:lineRule="auto"/>
        <w:rPr>
          <w:b/>
        </w:rPr>
      </w:pPr>
    </w:p>
    <w:p w:rsidR="004C054D" w:rsidRDefault="004C054D" w:rsidP="006D5FC0">
      <w:pPr>
        <w:spacing w:line="360" w:lineRule="auto"/>
        <w:rPr>
          <w:b/>
        </w:rPr>
      </w:pPr>
    </w:p>
    <w:p w:rsidR="004C054D" w:rsidRDefault="004C054D" w:rsidP="006D5FC0">
      <w:pPr>
        <w:spacing w:line="360" w:lineRule="auto"/>
        <w:rPr>
          <w:b/>
        </w:rPr>
      </w:pPr>
    </w:p>
    <w:p w:rsidR="004C054D" w:rsidRPr="00BA0C3C" w:rsidRDefault="004C054D" w:rsidP="006D5FC0">
      <w:pPr>
        <w:spacing w:line="360" w:lineRule="auto"/>
        <w:rPr>
          <w:b/>
        </w:rPr>
      </w:pPr>
    </w:p>
    <w:p w:rsidR="006D5FC0" w:rsidRPr="006B78F3" w:rsidRDefault="006D5FC0" w:rsidP="006D5FC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5</w:t>
      </w:r>
      <w:r w:rsidRPr="00BA0C3C">
        <w:rPr>
          <w:b/>
          <w:sz w:val="28"/>
          <w:szCs w:val="28"/>
        </w:rPr>
        <w:t xml:space="preserve">. POŽIADAVKY NA KONTINUÁLNE VZDELÁVANIE </w:t>
      </w:r>
      <w:r>
        <w:rPr>
          <w:b/>
          <w:sz w:val="28"/>
          <w:szCs w:val="28"/>
        </w:rPr>
        <w:br/>
      </w:r>
      <w:r w:rsidRPr="006B78F3">
        <w:rPr>
          <w:b/>
          <w:sz w:val="28"/>
          <w:szCs w:val="28"/>
          <w:u w:val="single"/>
        </w:rPr>
        <w:t xml:space="preserve">    PEDAGOGICKÝCH A ODBORNÝCH ZAMESTNANCOV</w:t>
      </w:r>
    </w:p>
    <w:p w:rsidR="006D5FC0" w:rsidRPr="003D0DD5" w:rsidRDefault="006D5FC0" w:rsidP="006D5FC0">
      <w:pPr>
        <w:spacing w:line="360" w:lineRule="auto"/>
        <w:rPr>
          <w:b/>
        </w:rPr>
      </w:pPr>
    </w:p>
    <w:p w:rsidR="006D5FC0" w:rsidRPr="003D0DD5" w:rsidRDefault="006D5FC0" w:rsidP="006D5FC0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 w:rsidRPr="003D0DD5">
        <w:rPr>
          <w:rFonts w:eastAsiaTheme="minorHAnsi"/>
          <w:color w:val="000000"/>
          <w:lang w:eastAsia="en-US"/>
        </w:rPr>
        <w:t xml:space="preserve">Vzdelávanie pedagogických zamestnancov sa uskutočňuje podľa plánu kontinuálneho vzdelávania, ktoré je zamerané na rozvíjanie profesijných kompetencií, tvorivej práce, zavádzaniu nových metód a foriem práce. </w:t>
      </w:r>
    </w:p>
    <w:p w:rsidR="006D5FC0" w:rsidRPr="003D0DD5" w:rsidRDefault="006D5FC0" w:rsidP="006D5FC0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  <w:r w:rsidRPr="003D0DD5">
        <w:rPr>
          <w:rFonts w:eastAsiaTheme="minorHAnsi"/>
          <w:color w:val="000000"/>
          <w:lang w:eastAsia="en-US"/>
        </w:rPr>
        <w:t xml:space="preserve">Materiálno-technické vybavenie školy </w:t>
      </w:r>
      <w:r w:rsidR="009A60A9">
        <w:rPr>
          <w:rFonts w:eastAsiaTheme="minorHAnsi"/>
          <w:color w:val="000000"/>
          <w:lang w:eastAsia="en-US"/>
        </w:rPr>
        <w:t xml:space="preserve">v oblasti IKT </w:t>
      </w:r>
      <w:r w:rsidRPr="003D0DD5">
        <w:rPr>
          <w:rFonts w:eastAsiaTheme="minorHAnsi"/>
          <w:color w:val="000000"/>
          <w:lang w:eastAsia="en-US"/>
        </w:rPr>
        <w:t xml:space="preserve">sa neustále zlepšuje, preto je potrebné robiť školenia na získavanie kompetencií ako využívať všetky možností dostupnej techniky na zefektívnenie vyučovacieho procesu. </w:t>
      </w:r>
      <w:r>
        <w:rPr>
          <w:rFonts w:eastAsiaTheme="minorHAnsi"/>
          <w:color w:val="000000"/>
          <w:lang w:eastAsia="en-US"/>
        </w:rPr>
        <w:t>B</w:t>
      </w:r>
      <w:r w:rsidRPr="003D0DD5">
        <w:rPr>
          <w:rFonts w:eastAsiaTheme="minorHAnsi"/>
          <w:color w:val="000000"/>
          <w:lang w:eastAsia="en-US"/>
        </w:rPr>
        <w:t xml:space="preserve">udeme uskutočňovať školenia zamerané na </w:t>
      </w:r>
      <w:proofErr w:type="spellStart"/>
      <w:r w:rsidRPr="003D0DD5">
        <w:rPr>
          <w:rFonts w:eastAsiaTheme="minorHAnsi"/>
          <w:color w:val="000000"/>
          <w:lang w:eastAsia="en-US"/>
        </w:rPr>
        <w:t>využí</w:t>
      </w:r>
      <w:r w:rsidR="00DB0F39">
        <w:rPr>
          <w:rFonts w:eastAsiaTheme="minorHAnsi"/>
          <w:color w:val="000000"/>
          <w:lang w:eastAsia="en-US"/>
        </w:rPr>
        <w:t>-</w:t>
      </w:r>
      <w:r w:rsidRPr="003D0DD5">
        <w:rPr>
          <w:rFonts w:eastAsiaTheme="minorHAnsi"/>
          <w:color w:val="000000"/>
          <w:lang w:eastAsia="en-US"/>
        </w:rPr>
        <w:t>vanie</w:t>
      </w:r>
      <w:proofErr w:type="spellEnd"/>
      <w:r w:rsidRPr="003D0DD5">
        <w:rPr>
          <w:rFonts w:eastAsiaTheme="minorHAnsi"/>
          <w:color w:val="000000"/>
          <w:lang w:eastAsia="en-US"/>
        </w:rPr>
        <w:t xml:space="preserve"> rôznych IKT vo vyučovacom procese</w:t>
      </w:r>
      <w:r w:rsidR="00DB0F39">
        <w:rPr>
          <w:rFonts w:eastAsiaTheme="minorHAnsi"/>
          <w:color w:val="000000"/>
          <w:lang w:eastAsia="en-US"/>
        </w:rPr>
        <w:t xml:space="preserve">. </w:t>
      </w:r>
      <w:r w:rsidRPr="003D0DD5">
        <w:rPr>
          <w:rFonts w:eastAsiaTheme="minorHAnsi"/>
          <w:color w:val="000000"/>
          <w:lang w:eastAsia="en-US"/>
        </w:rPr>
        <w:t>Ďalšou oblasťou, v ktorej je potrebné, aby si učitelia zvyšovali kompetencie je čitateľská</w:t>
      </w:r>
      <w:r w:rsidR="00DB0F39">
        <w:rPr>
          <w:rFonts w:eastAsiaTheme="minorHAnsi"/>
          <w:color w:val="000000"/>
          <w:lang w:eastAsia="en-US"/>
        </w:rPr>
        <w:t>, prírodovedná</w:t>
      </w:r>
      <w:r w:rsidRPr="003D0DD5">
        <w:rPr>
          <w:rFonts w:eastAsiaTheme="minorHAnsi"/>
          <w:color w:val="000000"/>
          <w:lang w:eastAsia="en-US"/>
        </w:rPr>
        <w:t xml:space="preserve"> a finančná gramotnosť. </w:t>
      </w:r>
      <w:r w:rsidR="00DB0F39">
        <w:rPr>
          <w:rFonts w:eastAsiaTheme="minorHAnsi"/>
          <w:color w:val="000000"/>
          <w:lang w:eastAsia="en-US"/>
        </w:rPr>
        <w:t xml:space="preserve">Vzhľadom k tomu, že v škole je z roka na rok viac žiakov so ŠVVP je žiaduce vzdelávať sa aj v tomto smere. </w:t>
      </w:r>
      <w:r w:rsidRPr="003D0DD5">
        <w:rPr>
          <w:rFonts w:eastAsiaTheme="minorHAnsi"/>
          <w:color w:val="000000"/>
          <w:lang w:eastAsia="en-US"/>
        </w:rPr>
        <w:t xml:space="preserve">Učitelia si každoročne vypracujú osobný plán profesionálneho rastu. </w:t>
      </w:r>
    </w:p>
    <w:p w:rsidR="006D5FC0" w:rsidRPr="003D0DD5" w:rsidRDefault="006D5FC0" w:rsidP="006D5FC0">
      <w:pPr>
        <w:spacing w:line="360" w:lineRule="auto"/>
        <w:rPr>
          <w:b/>
        </w:rPr>
      </w:pPr>
      <w:r w:rsidRPr="003D0DD5">
        <w:rPr>
          <w:rFonts w:eastAsiaTheme="minorHAnsi"/>
          <w:color w:val="000000"/>
          <w:lang w:eastAsia="en-US"/>
        </w:rPr>
        <w:t>Plán kontinuálneho vzdelávania je vypracovaný na každý školský rok a tvorí samostatný materiál</w:t>
      </w:r>
      <w:r>
        <w:rPr>
          <w:rFonts w:eastAsiaTheme="minorHAnsi"/>
          <w:color w:val="000000"/>
          <w:lang w:eastAsia="en-US"/>
        </w:rPr>
        <w:t>, ktorý podlieha prerokovaniu a schváleniu v PR, RŠ a zriaďovateľom</w:t>
      </w:r>
      <w:r w:rsidRPr="003D0DD5">
        <w:rPr>
          <w:rFonts w:eastAsiaTheme="minorHAnsi"/>
          <w:color w:val="000000"/>
          <w:lang w:eastAsia="en-US"/>
        </w:rPr>
        <w:t>.</w:t>
      </w:r>
    </w:p>
    <w:p w:rsidR="006D5FC0" w:rsidRDefault="006D5FC0" w:rsidP="006D5FC0"/>
    <w:p w:rsidR="006D5FC0" w:rsidRDefault="006D5FC0" w:rsidP="006D5FC0">
      <w:r>
        <w:rPr>
          <w:b/>
          <w:caps/>
          <w:sz w:val="28"/>
          <w:szCs w:val="28"/>
        </w:rPr>
        <w:t xml:space="preserve">6. Podmienky pre špeciálne vzdelávanie žiakov </w:t>
      </w:r>
      <w:r>
        <w:rPr>
          <w:b/>
          <w:caps/>
          <w:sz w:val="28"/>
          <w:szCs w:val="28"/>
        </w:rPr>
        <w:br/>
      </w:r>
      <w:r>
        <w:rPr>
          <w:b/>
          <w:caps/>
          <w:sz w:val="28"/>
          <w:szCs w:val="28"/>
          <w:u w:val="single"/>
        </w:rPr>
        <w:t xml:space="preserve">   so Špeciálnymi výchovno-vzdelávacími  potrebami</w:t>
      </w:r>
    </w:p>
    <w:p w:rsidR="006D5FC0" w:rsidRDefault="006D5FC0" w:rsidP="006D5FC0">
      <w:pPr>
        <w:ind w:left="360"/>
      </w:pPr>
    </w:p>
    <w:p w:rsidR="006D5FC0" w:rsidRDefault="006D5FC0" w:rsidP="006D5FC0">
      <w:pPr>
        <w:spacing w:line="360" w:lineRule="auto"/>
        <w:ind w:left="360"/>
      </w:pPr>
      <w:r>
        <w:t xml:space="preserve">V škole sa vzdelávajú aj žiaci so špeciálnymi výchovno-vzdelávacími potrebami: </w:t>
      </w:r>
    </w:p>
    <w:p w:rsidR="006D5FC0" w:rsidRDefault="006D5FC0" w:rsidP="006D5FC0">
      <w:pPr>
        <w:numPr>
          <w:ilvl w:val="0"/>
          <w:numId w:val="19"/>
        </w:numPr>
        <w:spacing w:line="360" w:lineRule="auto"/>
      </w:pPr>
      <w:r>
        <w:t>so zdravotným znevýhodnením,</w:t>
      </w:r>
    </w:p>
    <w:p w:rsidR="006D5FC0" w:rsidRDefault="006D5FC0" w:rsidP="006D5FC0">
      <w:pPr>
        <w:numPr>
          <w:ilvl w:val="0"/>
          <w:numId w:val="19"/>
        </w:numPr>
        <w:spacing w:line="360" w:lineRule="auto"/>
      </w:pPr>
      <w:r>
        <w:t>zo sociálne znevýhodneného prostredia,</w:t>
      </w:r>
    </w:p>
    <w:p w:rsidR="006D5FC0" w:rsidRDefault="006D5FC0" w:rsidP="006D5FC0">
      <w:pPr>
        <w:numPr>
          <w:ilvl w:val="0"/>
          <w:numId w:val="19"/>
        </w:numPr>
        <w:spacing w:line="360" w:lineRule="auto"/>
      </w:pPr>
      <w:r>
        <w:t>s nadaním.</w:t>
      </w:r>
    </w:p>
    <w:p w:rsidR="00BA0C3C" w:rsidRPr="00BA0C3C" w:rsidRDefault="00BA0C3C" w:rsidP="006D5FC0">
      <w:pPr>
        <w:spacing w:line="360" w:lineRule="auto"/>
        <w:rPr>
          <w:b/>
        </w:rPr>
      </w:pPr>
    </w:p>
    <w:p w:rsidR="006D5FC0" w:rsidRDefault="006D5FC0" w:rsidP="006D5FC0">
      <w:pPr>
        <w:spacing w:line="360" w:lineRule="auto"/>
        <w:ind w:left="360" w:firstLine="348"/>
      </w:pPr>
      <w:r>
        <w:t xml:space="preserve">Títo žiaci sú vzdelávaní integrovanou formou spolu s ostatnými žiakmi v bežných triedach. Podľa potreby a požiadaviek vyplývajúcich z IVP sú zaraďovaní do skupín na </w:t>
      </w:r>
      <w:proofErr w:type="spellStart"/>
      <w:r>
        <w:t>reedukáciu</w:t>
      </w:r>
      <w:proofErr w:type="spellEnd"/>
      <w:r>
        <w:t>. Za týmto účelom sú vypracované učebné osnovy dvoch predmetov ILC</w:t>
      </w:r>
      <w:r w:rsidR="00DB0F39">
        <w:t>, RŠF a TKC</w:t>
      </w:r>
      <w:r>
        <w:t xml:space="preserve">. Organizačne je vyučovanie týchto predmetov zabezpečené tak, že triedy, v ktorých sú deti zaradené do jednej reedukačnej skupiny majú jednu hodinu týždenne v rozvrhu hodín v tom istom čase. Špeciálno-pedagogickú podporu budú žiakom </w:t>
      </w:r>
      <w:proofErr w:type="spellStart"/>
      <w:r>
        <w:t>poskyto</w:t>
      </w:r>
      <w:r w:rsidR="00DB0F39">
        <w:t>-</w:t>
      </w:r>
      <w:r>
        <w:t>vať</w:t>
      </w:r>
      <w:proofErr w:type="spellEnd"/>
      <w:r>
        <w:t xml:space="preserve"> špeciálni školskí pedagógovia a asistenti učiteľa.</w:t>
      </w:r>
    </w:p>
    <w:p w:rsidR="00DB0F39" w:rsidRDefault="006D5FC0" w:rsidP="006D5FC0">
      <w:pPr>
        <w:spacing w:line="360" w:lineRule="auto"/>
        <w:ind w:left="360" w:firstLine="348"/>
      </w:pPr>
      <w:r>
        <w:t xml:space="preserve">Deti s nadaním budú mať upravený obsah vzdelávania, tak aby sa rozvíjal ich talent a nadanie. IVP bude vypracovaný podľa odporúčania poradenských zariadení a so </w:t>
      </w:r>
      <w:proofErr w:type="spellStart"/>
      <w:r>
        <w:t>súhla</w:t>
      </w:r>
      <w:proofErr w:type="spellEnd"/>
      <w:r w:rsidR="00DB0F39">
        <w:t>-</w:t>
      </w:r>
    </w:p>
    <w:p w:rsidR="00DB0F39" w:rsidRDefault="00DB0F39" w:rsidP="006D5FC0">
      <w:pPr>
        <w:spacing w:line="360" w:lineRule="auto"/>
        <w:ind w:left="360" w:firstLine="348"/>
      </w:pPr>
    </w:p>
    <w:p w:rsidR="006D5FC0" w:rsidRDefault="00DB0F39" w:rsidP="00DB0F39">
      <w:pPr>
        <w:spacing w:line="360" w:lineRule="auto"/>
        <w:ind w:left="360"/>
      </w:pPr>
      <w:r>
        <w:lastRenderedPageBreak/>
        <w:t>so</w:t>
      </w:r>
      <w:r w:rsidR="006D5FC0">
        <w:t xml:space="preserve">m zákonného zástupcu. Je možné, aby na niektorom predmete boli zaradené spolu so žiakmi vyššieho ročníka. </w:t>
      </w:r>
    </w:p>
    <w:p w:rsidR="006D5FC0" w:rsidRDefault="006D5FC0" w:rsidP="006D5FC0">
      <w:pPr>
        <w:spacing w:line="360" w:lineRule="auto"/>
        <w:ind w:left="360" w:firstLine="348"/>
      </w:pPr>
    </w:p>
    <w:p w:rsidR="006D5FC0" w:rsidRDefault="006D5FC0" w:rsidP="006D5FC0">
      <w:pPr>
        <w:spacing w:line="360" w:lineRule="auto"/>
        <w:ind w:left="360" w:firstLine="348"/>
      </w:pPr>
      <w:r>
        <w:t xml:space="preserve">V prípade vzdelávania detí, pre ktoré sa zriaďujú špeciálne školy, ale rodičia trvajú na ich vzdelávaní v bežnej škole, vypracuje škola </w:t>
      </w:r>
      <w:proofErr w:type="spellStart"/>
      <w:r>
        <w:t>ŠkVP</w:t>
      </w:r>
      <w:proofErr w:type="spellEnd"/>
      <w:r>
        <w:t xml:space="preserve"> zohľadňujúci príslušné zdravotné znevýhodnenie. V súčasnosti takýto program nevypracovávame.</w:t>
      </w:r>
    </w:p>
    <w:p w:rsidR="006D5FC0" w:rsidRDefault="006D5FC0" w:rsidP="006D5FC0">
      <w:pPr>
        <w:spacing w:line="360" w:lineRule="auto"/>
        <w:ind w:left="360" w:firstLine="348"/>
      </w:pPr>
      <w:r>
        <w:t xml:space="preserve">Ak sa v škole vzdeláva viac detí s rovnakým druhom postihnutia môže škola zriadiť špeciálnu triedu. Pre túto triedu bude vypracovaný samostatný </w:t>
      </w:r>
      <w:proofErr w:type="spellStart"/>
      <w:r>
        <w:t>ŠkVP</w:t>
      </w:r>
      <w:proofErr w:type="spellEnd"/>
      <w:r>
        <w:t>.</w:t>
      </w:r>
      <w:r>
        <w:br/>
        <w:t xml:space="preserve">Pre zabezpečenie odbornosti v tejto oblasti pôsobia v škole dvaja ŠŠP – </w:t>
      </w:r>
      <w:proofErr w:type="spellStart"/>
      <w:r>
        <w:t>somatopéd</w:t>
      </w:r>
      <w:proofErr w:type="spellEnd"/>
      <w:r>
        <w:t xml:space="preserve"> a logopéd. Škola má na vzdelávanie detí so špeciálnymi výchovno-vzdelávacími potrebami veľmi dobré priestorové podmienky. Využívame </w:t>
      </w:r>
      <w:r w:rsidR="00DB0F39">
        <w:t>1</w:t>
      </w:r>
      <w:r>
        <w:t xml:space="preserve"> špeciáln</w:t>
      </w:r>
      <w:r w:rsidR="00DB0F39">
        <w:t>u učebňu</w:t>
      </w:r>
      <w:r>
        <w:t>, ktor</w:t>
      </w:r>
      <w:r w:rsidR="00DB0F39">
        <w:t>á je</w:t>
      </w:r>
      <w:r>
        <w:t xml:space="preserve"> prispôsoben</w:t>
      </w:r>
      <w:r w:rsidR="00DB0F39">
        <w:t>á</w:t>
      </w:r>
      <w:r>
        <w:t xml:space="preserve"> potrebám žiakov – máme vytvorený relaxačný kútik, logopedické zrkadlá, počítačový program FONO. ŠŠP majú vlastný kabinet vybavený PC s pripojením na internet.</w:t>
      </w:r>
    </w:p>
    <w:p w:rsidR="006D5FC0" w:rsidRDefault="006D5FC0" w:rsidP="006D5FC0"/>
    <w:p w:rsidR="00BA0C3C" w:rsidRDefault="00BA0C3C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843F30" w:rsidRDefault="00843F30" w:rsidP="00713BC4">
      <w:pPr>
        <w:spacing w:line="360" w:lineRule="auto"/>
        <w:rPr>
          <w:b/>
        </w:rPr>
      </w:pPr>
    </w:p>
    <w:p w:rsidR="00DB0F39" w:rsidRDefault="00DB0F39" w:rsidP="00713BC4">
      <w:pPr>
        <w:spacing w:line="360" w:lineRule="auto"/>
        <w:rPr>
          <w:b/>
        </w:rPr>
      </w:pPr>
    </w:p>
    <w:p w:rsidR="00CF5037" w:rsidRDefault="00CF5037" w:rsidP="00713BC4">
      <w:pPr>
        <w:spacing w:line="360" w:lineRule="auto"/>
        <w:rPr>
          <w:b/>
        </w:rPr>
      </w:pPr>
    </w:p>
    <w:p w:rsidR="00DB0F39" w:rsidRDefault="00DB0F39" w:rsidP="00713BC4">
      <w:pPr>
        <w:spacing w:line="360" w:lineRule="auto"/>
        <w:rPr>
          <w:b/>
        </w:rPr>
      </w:pPr>
    </w:p>
    <w:p w:rsidR="00843F30" w:rsidRPr="001231CF" w:rsidRDefault="00843F30" w:rsidP="00843F30">
      <w:pPr>
        <w:jc w:val="center"/>
        <w:rPr>
          <w:sz w:val="40"/>
          <w:szCs w:val="40"/>
        </w:rPr>
      </w:pPr>
      <w:r w:rsidRPr="001231CF">
        <w:rPr>
          <w:sz w:val="40"/>
          <w:szCs w:val="40"/>
        </w:rPr>
        <w:lastRenderedPageBreak/>
        <w:t>Rámcový učebný plán</w:t>
      </w:r>
    </w:p>
    <w:p w:rsidR="00843F30" w:rsidRPr="001231CF" w:rsidRDefault="00843F30" w:rsidP="00843F30">
      <w:pPr>
        <w:jc w:val="center"/>
      </w:pPr>
      <w:r w:rsidRPr="001231CF">
        <w:t xml:space="preserve">pre </w:t>
      </w:r>
      <w:r>
        <w:t>5</w:t>
      </w:r>
      <w:r w:rsidRPr="001231CF">
        <w:t xml:space="preserve">. – </w:t>
      </w:r>
      <w:r>
        <w:t>9</w:t>
      </w:r>
      <w:r w:rsidRPr="001231CF">
        <w:t xml:space="preserve"> ročník ZŠ J. A. Komenského v Čadci</w:t>
      </w:r>
    </w:p>
    <w:p w:rsidR="00843F30" w:rsidRDefault="00843F30" w:rsidP="00843F30">
      <w:pPr>
        <w:jc w:val="center"/>
      </w:pPr>
      <w:r w:rsidRPr="001231CF">
        <w:t>platný od 1. 9. 2015</w:t>
      </w:r>
      <w:r w:rsidR="00CF5037">
        <w:t xml:space="preserve"> v znení aktualizácie č. 3 platnej od 1. 9. 2018</w:t>
      </w:r>
    </w:p>
    <w:p w:rsidR="00CF5037" w:rsidRPr="001231CF" w:rsidRDefault="00CF5037" w:rsidP="00843F30">
      <w:pPr>
        <w:jc w:val="center"/>
      </w:pPr>
    </w:p>
    <w:tbl>
      <w:tblPr>
        <w:tblStyle w:val="Mriekatabuky"/>
        <w:tblW w:w="9922" w:type="dxa"/>
        <w:tblLook w:val="04A0" w:firstRow="1" w:lastRow="0" w:firstColumn="1" w:lastColumn="0" w:noHBand="0" w:noVBand="1"/>
      </w:tblPr>
      <w:tblGrid>
        <w:gridCol w:w="1340"/>
        <w:gridCol w:w="1779"/>
        <w:gridCol w:w="551"/>
        <w:gridCol w:w="591"/>
        <w:gridCol w:w="547"/>
        <w:gridCol w:w="590"/>
        <w:gridCol w:w="545"/>
        <w:gridCol w:w="590"/>
        <w:gridCol w:w="543"/>
        <w:gridCol w:w="590"/>
        <w:gridCol w:w="535"/>
        <w:gridCol w:w="590"/>
        <w:gridCol w:w="541"/>
        <w:gridCol w:w="590"/>
      </w:tblGrid>
      <w:tr w:rsidR="00843F30" w:rsidRPr="001C368A" w:rsidTr="005554FE">
        <w:trPr>
          <w:trHeight w:val="276"/>
        </w:trPr>
        <w:tc>
          <w:tcPr>
            <w:tcW w:w="1340" w:type="dxa"/>
            <w:vMerge w:val="restart"/>
            <w:vAlign w:val="center"/>
          </w:tcPr>
          <w:p w:rsidR="00843F30" w:rsidRPr="001C368A" w:rsidRDefault="00843F30" w:rsidP="00843F30">
            <w:pPr>
              <w:jc w:val="center"/>
            </w:pPr>
            <w:r>
              <w:t>Vzdelávacia oblasť</w:t>
            </w:r>
          </w:p>
        </w:tc>
        <w:tc>
          <w:tcPr>
            <w:tcW w:w="1779" w:type="dxa"/>
            <w:vMerge w:val="restart"/>
            <w:tcBorders>
              <w:right w:val="double" w:sz="4" w:space="0" w:color="auto"/>
            </w:tcBorders>
            <w:vAlign w:val="center"/>
          </w:tcPr>
          <w:p w:rsidR="00843F30" w:rsidRPr="001C368A" w:rsidRDefault="00843F30" w:rsidP="00843F30">
            <w:pPr>
              <w:jc w:val="center"/>
            </w:pPr>
            <w:r>
              <w:t>Vyučovací predmet</w:t>
            </w:r>
          </w:p>
        </w:tc>
        <w:tc>
          <w:tcPr>
            <w:tcW w:w="5672" w:type="dxa"/>
            <w:gridSpan w:val="10"/>
            <w:tcBorders>
              <w:left w:val="double" w:sz="4" w:space="0" w:color="auto"/>
              <w:right w:val="double" w:sz="4" w:space="0" w:color="auto"/>
            </w:tcBorders>
          </w:tcPr>
          <w:p w:rsidR="00843F30" w:rsidRDefault="00843F30" w:rsidP="00843F30">
            <w:pPr>
              <w:jc w:val="center"/>
            </w:pPr>
            <w:r>
              <w:t>ročník</w:t>
            </w:r>
          </w:p>
        </w:tc>
        <w:tc>
          <w:tcPr>
            <w:tcW w:w="1131" w:type="dxa"/>
            <w:gridSpan w:val="2"/>
            <w:vMerge w:val="restart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</w:pPr>
            <w:r>
              <w:t>Spolu</w:t>
            </w:r>
          </w:p>
        </w:tc>
      </w:tr>
      <w:tr w:rsidR="00843F30" w:rsidRPr="001C368A" w:rsidTr="005554FE">
        <w:trPr>
          <w:trHeight w:val="276"/>
        </w:trPr>
        <w:tc>
          <w:tcPr>
            <w:tcW w:w="1340" w:type="dxa"/>
            <w:vMerge/>
            <w:vAlign w:val="center"/>
          </w:tcPr>
          <w:p w:rsidR="00843F30" w:rsidRPr="001C368A" w:rsidRDefault="00843F30" w:rsidP="00843F30">
            <w:pPr>
              <w:jc w:val="center"/>
            </w:pPr>
          </w:p>
        </w:tc>
        <w:tc>
          <w:tcPr>
            <w:tcW w:w="1779" w:type="dxa"/>
            <w:vMerge/>
            <w:tcBorders>
              <w:right w:val="double" w:sz="4" w:space="0" w:color="auto"/>
            </w:tcBorders>
            <w:vAlign w:val="center"/>
          </w:tcPr>
          <w:p w:rsidR="00843F30" w:rsidRPr="001C368A" w:rsidRDefault="00843F30" w:rsidP="00843F30">
            <w:pPr>
              <w:jc w:val="center"/>
            </w:pPr>
          </w:p>
        </w:tc>
        <w:tc>
          <w:tcPr>
            <w:tcW w:w="1142" w:type="dxa"/>
            <w:gridSpan w:val="2"/>
            <w:tcBorders>
              <w:left w:val="double" w:sz="4" w:space="0" w:color="auto"/>
              <w:right w:val="single" w:sz="4" w:space="0" w:color="auto"/>
            </w:tcBorders>
          </w:tcPr>
          <w:p w:rsidR="00843F30" w:rsidRPr="001C368A" w:rsidRDefault="00843F30" w:rsidP="00843F30">
            <w:pPr>
              <w:jc w:val="center"/>
            </w:pPr>
            <w:r>
              <w:t>5.</w:t>
            </w:r>
          </w:p>
        </w:tc>
        <w:tc>
          <w:tcPr>
            <w:tcW w:w="113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3F30" w:rsidRPr="001C368A" w:rsidRDefault="00843F30" w:rsidP="00843F30">
            <w:pPr>
              <w:jc w:val="center"/>
            </w:pPr>
            <w:r>
              <w:t>6.</w:t>
            </w:r>
          </w:p>
        </w:tc>
        <w:tc>
          <w:tcPr>
            <w:tcW w:w="11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3F30" w:rsidRPr="001C368A" w:rsidRDefault="00843F30" w:rsidP="00843F30">
            <w:pPr>
              <w:jc w:val="center"/>
            </w:pPr>
            <w:r>
              <w:t>7.</w:t>
            </w:r>
          </w:p>
        </w:tc>
        <w:tc>
          <w:tcPr>
            <w:tcW w:w="113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43F30" w:rsidRPr="001C368A" w:rsidRDefault="00843F30" w:rsidP="00843F30">
            <w:pPr>
              <w:jc w:val="center"/>
            </w:pPr>
            <w:r>
              <w:t>8.</w:t>
            </w:r>
          </w:p>
        </w:tc>
        <w:tc>
          <w:tcPr>
            <w:tcW w:w="1125" w:type="dxa"/>
            <w:gridSpan w:val="2"/>
            <w:tcBorders>
              <w:left w:val="single" w:sz="4" w:space="0" w:color="auto"/>
              <w:right w:val="double" w:sz="4" w:space="0" w:color="auto"/>
            </w:tcBorders>
          </w:tcPr>
          <w:p w:rsidR="00843F30" w:rsidRPr="001C368A" w:rsidRDefault="00843F30" w:rsidP="00843F30">
            <w:pPr>
              <w:jc w:val="center"/>
            </w:pPr>
            <w:r>
              <w:t>9.</w:t>
            </w:r>
          </w:p>
        </w:tc>
        <w:tc>
          <w:tcPr>
            <w:tcW w:w="1131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843F30" w:rsidRPr="001C368A" w:rsidRDefault="00843F30" w:rsidP="00843F30">
            <w:pPr>
              <w:jc w:val="center"/>
            </w:pPr>
          </w:p>
        </w:tc>
      </w:tr>
      <w:tr w:rsidR="00843F30" w:rsidRPr="001C368A" w:rsidTr="005554FE">
        <w:trPr>
          <w:trHeight w:val="276"/>
        </w:trPr>
        <w:tc>
          <w:tcPr>
            <w:tcW w:w="1340" w:type="dxa"/>
            <w:vMerge/>
            <w:tcBorders>
              <w:bottom w:val="double" w:sz="4" w:space="0" w:color="auto"/>
            </w:tcBorders>
            <w:vAlign w:val="center"/>
          </w:tcPr>
          <w:p w:rsidR="00843F30" w:rsidRPr="001C368A" w:rsidRDefault="00843F30" w:rsidP="00843F30">
            <w:pPr>
              <w:jc w:val="center"/>
            </w:pPr>
          </w:p>
        </w:tc>
        <w:tc>
          <w:tcPr>
            <w:tcW w:w="1779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43F30" w:rsidRPr="001C368A" w:rsidRDefault="00843F30" w:rsidP="00843F30">
            <w:pPr>
              <w:jc w:val="center"/>
            </w:pPr>
          </w:p>
        </w:tc>
        <w:tc>
          <w:tcPr>
            <w:tcW w:w="551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ŠVP</w:t>
            </w:r>
          </w:p>
        </w:tc>
        <w:tc>
          <w:tcPr>
            <w:tcW w:w="59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ŠkVP</w:t>
            </w:r>
            <w:proofErr w:type="spellEnd"/>
          </w:p>
        </w:tc>
        <w:tc>
          <w:tcPr>
            <w:tcW w:w="54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ŠVP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ŠkVP</w:t>
            </w:r>
            <w:proofErr w:type="spellEnd"/>
          </w:p>
        </w:tc>
        <w:tc>
          <w:tcPr>
            <w:tcW w:w="545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ŠVP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ŠkVP</w:t>
            </w:r>
            <w:proofErr w:type="spellEnd"/>
          </w:p>
        </w:tc>
        <w:tc>
          <w:tcPr>
            <w:tcW w:w="54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ŠVP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ŠkVP</w:t>
            </w:r>
            <w:proofErr w:type="spellEnd"/>
          </w:p>
        </w:tc>
        <w:tc>
          <w:tcPr>
            <w:tcW w:w="535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ŠVP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ŠkVP</w:t>
            </w:r>
            <w:proofErr w:type="spellEnd"/>
          </w:p>
        </w:tc>
        <w:tc>
          <w:tcPr>
            <w:tcW w:w="541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ŠVP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754EDA" w:rsidRDefault="00843F30" w:rsidP="00843F30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ŠkVP</w:t>
            </w:r>
            <w:proofErr w:type="spellEnd"/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 w:val="restart"/>
            <w:tcBorders>
              <w:top w:val="double" w:sz="4" w:space="0" w:color="auto"/>
            </w:tcBorders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Jazyk </w:t>
            </w:r>
          </w:p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</w:t>
            </w:r>
          </w:p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 komunikácia</w:t>
            </w:r>
            <w:r w:rsidRPr="002820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7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 xml:space="preserve">Slovenský jazyk </w:t>
            </w:r>
          </w:p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>a literatúra</w:t>
            </w:r>
          </w:p>
        </w:tc>
        <w:tc>
          <w:tcPr>
            <w:tcW w:w="551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vAlign w:val="center"/>
          </w:tcPr>
          <w:p w:rsidR="00843F30" w:rsidRPr="001C368A" w:rsidRDefault="00843F30" w:rsidP="00843F30">
            <w:pPr>
              <w:jc w:val="center"/>
            </w:pP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>Anglický jazyk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Druhý cudzí jazyk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A861F9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 w:rsidRPr="001D2F7B">
              <w:rPr>
                <w:sz w:val="16"/>
                <w:szCs w:val="16"/>
              </w:rPr>
              <w:t>Alternatíva k 2</w:t>
            </w:r>
            <w:r w:rsidR="00CF5037">
              <w:rPr>
                <w:sz w:val="16"/>
                <w:szCs w:val="16"/>
              </w:rPr>
              <w:t>. CUJ Konverzácia</w:t>
            </w:r>
            <w:r>
              <w:rPr>
                <w:sz w:val="20"/>
                <w:szCs w:val="20"/>
              </w:rPr>
              <w:t xml:space="preserve"> z</w:t>
            </w:r>
            <w:r w:rsidR="0042175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ANJ</w:t>
            </w:r>
          </w:p>
          <w:p w:rsidR="0042175C" w:rsidRPr="005554FE" w:rsidRDefault="005554FE" w:rsidP="00843F30">
            <w:pPr>
              <w:jc w:val="center"/>
              <w:rPr>
                <w:sz w:val="18"/>
                <w:szCs w:val="18"/>
              </w:rPr>
            </w:pPr>
            <w:r w:rsidRPr="005554FE">
              <w:rPr>
                <w:sz w:val="18"/>
                <w:szCs w:val="18"/>
              </w:rPr>
              <w:t>Cvičenia SJL, MAT</w:t>
            </w:r>
            <w:r>
              <w:rPr>
                <w:sz w:val="18"/>
                <w:szCs w:val="18"/>
              </w:rPr>
              <w:t>*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 w:val="restart"/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Matematika a práca </w:t>
            </w:r>
          </w:p>
          <w:p w:rsidR="00843F30" w:rsidRPr="00556B37" w:rsidRDefault="00843F30" w:rsidP="00843F30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s informáciami</w:t>
            </w: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Matematika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vAlign w:val="center"/>
          </w:tcPr>
          <w:p w:rsidR="00843F30" w:rsidRPr="001C368A" w:rsidRDefault="00843F30" w:rsidP="00843F30">
            <w:pPr>
              <w:jc w:val="center"/>
            </w:pP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Informatika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 w:val="restart"/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Človek </w:t>
            </w:r>
          </w:p>
          <w:p w:rsidR="00843F30" w:rsidRPr="00556B37" w:rsidRDefault="00843F30" w:rsidP="00843F30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príroda</w:t>
            </w: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Fyzika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vAlign w:val="center"/>
          </w:tcPr>
          <w:p w:rsidR="00843F30" w:rsidRPr="001C368A" w:rsidRDefault="00843F30" w:rsidP="00843F30">
            <w:pPr>
              <w:jc w:val="center"/>
            </w:pP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Chémia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Biológia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42175C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A861F9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 w:val="restart"/>
            <w:vAlign w:val="center"/>
          </w:tcPr>
          <w:p w:rsidR="00843F30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Človek</w:t>
            </w:r>
          </w:p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 a spoločnosť</w:t>
            </w: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Dejepis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5554FE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A861F9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A861F9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Občianska náuka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Align w:val="center"/>
          </w:tcPr>
          <w:p w:rsidR="00843F30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Človek</w:t>
            </w:r>
          </w:p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 a hodnoty</w:t>
            </w: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Etická/náboženská výchova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Align w:val="center"/>
          </w:tcPr>
          <w:p w:rsidR="00843F30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Človek</w:t>
            </w:r>
          </w:p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 a svet práce</w:t>
            </w: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Technika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 w:val="restart"/>
            <w:vAlign w:val="center"/>
          </w:tcPr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Umenie </w:t>
            </w:r>
          </w:p>
          <w:p w:rsidR="00843F30" w:rsidRPr="00556B37" w:rsidRDefault="00843F30" w:rsidP="00843F30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kultúra</w:t>
            </w:r>
          </w:p>
        </w:tc>
        <w:tc>
          <w:tcPr>
            <w:tcW w:w="1779" w:type="dxa"/>
            <w:tcBorders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Hudobná výchova</w:t>
            </w:r>
          </w:p>
        </w:tc>
        <w:tc>
          <w:tcPr>
            <w:tcW w:w="55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dxa"/>
            <w:tcBorders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vMerge/>
            <w:tcBorders>
              <w:bottom w:val="single" w:sz="4" w:space="0" w:color="auto"/>
            </w:tcBorders>
            <w:vAlign w:val="center"/>
          </w:tcPr>
          <w:p w:rsidR="00843F30" w:rsidRPr="001C368A" w:rsidRDefault="00843F30" w:rsidP="00843F30">
            <w:pPr>
              <w:jc w:val="center"/>
            </w:pPr>
          </w:p>
        </w:tc>
        <w:tc>
          <w:tcPr>
            <w:tcW w:w="1779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Výtvarná výchova</w:t>
            </w:r>
          </w:p>
        </w:tc>
        <w:tc>
          <w:tcPr>
            <w:tcW w:w="551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843F30" w:rsidRPr="001C368A" w:rsidTr="005554FE">
        <w:trPr>
          <w:trHeight w:val="397"/>
        </w:trPr>
        <w:tc>
          <w:tcPr>
            <w:tcW w:w="1340" w:type="dxa"/>
            <w:tcBorders>
              <w:bottom w:val="doub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Zdravie </w:t>
            </w:r>
          </w:p>
          <w:p w:rsidR="00843F30" w:rsidRPr="008048FE" w:rsidRDefault="00843F30" w:rsidP="00843F30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pohyb</w:t>
            </w:r>
          </w:p>
        </w:tc>
        <w:tc>
          <w:tcPr>
            <w:tcW w:w="1779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43F30" w:rsidRPr="002820DC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Telesná a športová výchova</w:t>
            </w:r>
          </w:p>
        </w:tc>
        <w:tc>
          <w:tcPr>
            <w:tcW w:w="551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5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5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1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9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</w:tr>
      <w:tr w:rsidR="00843F30" w:rsidRPr="001C368A" w:rsidTr="00843F30">
        <w:trPr>
          <w:trHeight w:val="397"/>
        </w:trPr>
        <w:tc>
          <w:tcPr>
            <w:tcW w:w="3119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43F30" w:rsidRPr="00A95A2B" w:rsidRDefault="00843F30" w:rsidP="00843F30">
            <w:pPr>
              <w:jc w:val="center"/>
              <w:rPr>
                <w:b/>
              </w:rPr>
            </w:pPr>
            <w:r w:rsidRPr="00A95A2B">
              <w:rPr>
                <w:b/>
              </w:rPr>
              <w:t>Spolu</w:t>
            </w:r>
          </w:p>
        </w:tc>
        <w:tc>
          <w:tcPr>
            <w:tcW w:w="551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9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42175C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3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41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590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843F30" w:rsidRPr="001C368A" w:rsidTr="00843F30">
        <w:trPr>
          <w:trHeight w:val="397"/>
        </w:trPr>
        <w:tc>
          <w:tcPr>
            <w:tcW w:w="3119" w:type="dxa"/>
            <w:gridSpan w:val="2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43F30" w:rsidRDefault="00843F30" w:rsidP="00843F3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Pr="00A95A2B" w:rsidRDefault="00843F30" w:rsidP="00843F30">
            <w:pPr>
              <w:jc w:val="center"/>
              <w:rPr>
                <w:b/>
                <w:sz w:val="20"/>
                <w:szCs w:val="20"/>
              </w:rPr>
            </w:pPr>
            <w:r w:rsidRPr="00A95A2B">
              <w:rPr>
                <w:b/>
                <w:sz w:val="20"/>
                <w:szCs w:val="20"/>
              </w:rPr>
              <w:t>27</w:t>
            </w:r>
          </w:p>
        </w:tc>
        <w:tc>
          <w:tcPr>
            <w:tcW w:w="113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Pr="00A95A2B" w:rsidRDefault="00843F30" w:rsidP="00843F30">
            <w:pPr>
              <w:jc w:val="center"/>
              <w:rPr>
                <w:b/>
                <w:sz w:val="20"/>
                <w:szCs w:val="20"/>
              </w:rPr>
            </w:pPr>
            <w:r w:rsidRPr="00A95A2B"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11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Pr="00A95A2B" w:rsidRDefault="00843F30" w:rsidP="00843F30">
            <w:pPr>
              <w:jc w:val="center"/>
              <w:rPr>
                <w:b/>
                <w:sz w:val="20"/>
                <w:szCs w:val="20"/>
              </w:rPr>
            </w:pPr>
            <w:r w:rsidRPr="00A95A2B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1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Pr="00A95A2B" w:rsidRDefault="00843F30" w:rsidP="00843F30">
            <w:pPr>
              <w:jc w:val="center"/>
              <w:rPr>
                <w:b/>
                <w:sz w:val="20"/>
                <w:szCs w:val="20"/>
              </w:rPr>
            </w:pPr>
            <w:r w:rsidRPr="00A95A2B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125" w:type="dxa"/>
            <w:gridSpan w:val="2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43F30" w:rsidRPr="00A95A2B" w:rsidRDefault="00843F30" w:rsidP="00843F30">
            <w:pPr>
              <w:jc w:val="center"/>
              <w:rPr>
                <w:b/>
                <w:sz w:val="20"/>
                <w:szCs w:val="20"/>
              </w:rPr>
            </w:pPr>
            <w:r w:rsidRPr="00A95A2B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131" w:type="dxa"/>
            <w:gridSpan w:val="2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F30" w:rsidRPr="00A95A2B" w:rsidRDefault="00843F30" w:rsidP="00843F30">
            <w:pPr>
              <w:jc w:val="center"/>
              <w:rPr>
                <w:b/>
                <w:sz w:val="20"/>
                <w:szCs w:val="20"/>
              </w:rPr>
            </w:pPr>
            <w:r w:rsidRPr="00A95A2B">
              <w:rPr>
                <w:b/>
                <w:sz w:val="20"/>
                <w:szCs w:val="20"/>
              </w:rPr>
              <w:t>146</w:t>
            </w:r>
          </w:p>
        </w:tc>
      </w:tr>
    </w:tbl>
    <w:p w:rsidR="00843F30" w:rsidRDefault="00843F30" w:rsidP="00843F30"/>
    <w:p w:rsidR="005554FE" w:rsidRDefault="005554FE" w:rsidP="00843F30">
      <w:r>
        <w:t>*podľa výberu žiakov</w:t>
      </w:r>
    </w:p>
    <w:p w:rsidR="00843F30" w:rsidRDefault="00843F30" w:rsidP="004915D3">
      <w:pPr>
        <w:spacing w:line="276" w:lineRule="auto"/>
      </w:pPr>
      <w:r>
        <w:t>Podľa tohto RUP sa vzdelávajú žiaci:</w:t>
      </w:r>
    </w:p>
    <w:p w:rsidR="00843F30" w:rsidRDefault="00843F30" w:rsidP="004915D3">
      <w:pPr>
        <w:spacing w:line="276" w:lineRule="auto"/>
      </w:pPr>
      <w:r>
        <w:t xml:space="preserve">5. ročníka </w:t>
      </w:r>
      <w:r>
        <w:tab/>
        <w:t>- v školskom roku 2015/16</w:t>
      </w:r>
    </w:p>
    <w:p w:rsidR="00843F30" w:rsidRDefault="00843F30" w:rsidP="004915D3">
      <w:pPr>
        <w:spacing w:line="276" w:lineRule="auto"/>
      </w:pPr>
      <w:r>
        <w:t xml:space="preserve">5. – 6. ročníka </w:t>
      </w:r>
      <w:r>
        <w:tab/>
        <w:t>- v školskom roku 2016/17</w:t>
      </w:r>
    </w:p>
    <w:p w:rsidR="00843F30" w:rsidRDefault="00843F30" w:rsidP="004915D3">
      <w:pPr>
        <w:spacing w:line="276" w:lineRule="auto"/>
      </w:pPr>
      <w:r>
        <w:t xml:space="preserve">5. – 7. ročníka </w:t>
      </w:r>
      <w:r>
        <w:tab/>
        <w:t>- v školskom roku 2017/18</w:t>
      </w:r>
    </w:p>
    <w:p w:rsidR="00843F30" w:rsidRDefault="00843F30" w:rsidP="004915D3">
      <w:pPr>
        <w:spacing w:line="276" w:lineRule="auto"/>
      </w:pPr>
      <w:r>
        <w:t xml:space="preserve">5. – 8. ročníka </w:t>
      </w:r>
      <w:r>
        <w:tab/>
        <w:t>- v školskom roku 2018/19</w:t>
      </w:r>
    </w:p>
    <w:p w:rsidR="00843F30" w:rsidRDefault="00843F30" w:rsidP="004915D3">
      <w:pPr>
        <w:spacing w:line="276" w:lineRule="auto"/>
      </w:pPr>
      <w:r>
        <w:t xml:space="preserve">5. – 9. ročníka </w:t>
      </w:r>
      <w:r>
        <w:tab/>
        <w:t>- v školskom roku 2019/20</w:t>
      </w:r>
    </w:p>
    <w:p w:rsidR="004915D3" w:rsidRDefault="004915D3" w:rsidP="004915D3">
      <w:pPr>
        <w:spacing w:line="276" w:lineRule="auto"/>
      </w:pPr>
    </w:p>
    <w:p w:rsidR="00DB0F39" w:rsidRDefault="00DB0F39" w:rsidP="004915D3">
      <w:pPr>
        <w:spacing w:line="276" w:lineRule="auto"/>
      </w:pPr>
    </w:p>
    <w:p w:rsidR="004915D3" w:rsidRDefault="004915D3" w:rsidP="004915D3">
      <w:pPr>
        <w:rPr>
          <w:b/>
          <w:u w:val="single"/>
        </w:rPr>
      </w:pPr>
      <w:r w:rsidRPr="006B78F3">
        <w:rPr>
          <w:b/>
          <w:u w:val="single"/>
        </w:rPr>
        <w:t>Poznámky</w:t>
      </w:r>
      <w:r w:rsidR="00DB0F39">
        <w:rPr>
          <w:b/>
          <w:u w:val="single"/>
        </w:rPr>
        <w:t xml:space="preserve"> k RUP</w:t>
      </w:r>
      <w:r w:rsidRPr="006B78F3">
        <w:rPr>
          <w:b/>
          <w:u w:val="single"/>
        </w:rPr>
        <w:t>:</w:t>
      </w:r>
    </w:p>
    <w:p w:rsidR="004915D3" w:rsidRDefault="004915D3" w:rsidP="004915D3">
      <w:pPr>
        <w:rPr>
          <w:b/>
          <w:u w:val="single"/>
        </w:rPr>
      </w:pPr>
    </w:p>
    <w:p w:rsidR="004915D3" w:rsidRDefault="004915D3" w:rsidP="004915D3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  <w:r w:rsidRPr="004D637A">
        <w:rPr>
          <w:rFonts w:eastAsiaTheme="minorHAnsi"/>
          <w:color w:val="000000"/>
          <w:lang w:eastAsia="en-US"/>
        </w:rPr>
        <w:t xml:space="preserve">1. Rozdelenie tried na skupiny a zriaďovanie skupín sa uskutočňuje v zmysle vyhlášky MŠ SR č. 320/2008 Z. z. o základnej škole v znení vyhlášky </w:t>
      </w:r>
      <w:proofErr w:type="spellStart"/>
      <w:r w:rsidRPr="004D637A">
        <w:rPr>
          <w:rFonts w:eastAsiaTheme="minorHAnsi"/>
          <w:color w:val="000000"/>
          <w:lang w:eastAsia="en-US"/>
        </w:rPr>
        <w:t>MŠVVaŠ</w:t>
      </w:r>
      <w:proofErr w:type="spellEnd"/>
      <w:r w:rsidRPr="004D637A">
        <w:rPr>
          <w:rFonts w:eastAsiaTheme="minorHAnsi"/>
          <w:color w:val="000000"/>
          <w:lang w:eastAsia="en-US"/>
        </w:rPr>
        <w:t xml:space="preserve"> SR č. 224/2011 Z. z. podľa podmienok školy. Vo vyučovacích predmetoch vzdelávacej oblasti Človek a príroda sa </w:t>
      </w:r>
      <w:proofErr w:type="spellStart"/>
      <w:r w:rsidRPr="004D637A">
        <w:rPr>
          <w:rFonts w:eastAsiaTheme="minorHAnsi"/>
          <w:color w:val="000000"/>
          <w:lang w:eastAsia="en-US"/>
        </w:rPr>
        <w:t>rozde</w:t>
      </w:r>
      <w:proofErr w:type="spellEnd"/>
      <w:r>
        <w:rPr>
          <w:rFonts w:eastAsiaTheme="minorHAnsi"/>
          <w:color w:val="000000"/>
          <w:lang w:eastAsia="en-US"/>
        </w:rPr>
        <w:t>-</w:t>
      </w:r>
      <w:r>
        <w:rPr>
          <w:rFonts w:eastAsiaTheme="minorHAnsi"/>
          <w:color w:val="000000"/>
          <w:lang w:eastAsia="en-US"/>
        </w:rPr>
        <w:br/>
      </w:r>
      <w:proofErr w:type="spellStart"/>
      <w:r w:rsidRPr="004D637A">
        <w:rPr>
          <w:rFonts w:eastAsiaTheme="minorHAnsi"/>
          <w:color w:val="000000"/>
          <w:lang w:eastAsia="en-US"/>
        </w:rPr>
        <w:t>lenie</w:t>
      </w:r>
      <w:proofErr w:type="spellEnd"/>
      <w:r w:rsidRPr="004D637A">
        <w:rPr>
          <w:rFonts w:eastAsiaTheme="minorHAnsi"/>
          <w:color w:val="000000"/>
          <w:lang w:eastAsia="en-US"/>
        </w:rPr>
        <w:t xml:space="preserve"> žiakov odporúča pri tých témach, kde sa vyžaduje nadobúdanie a overovanie praktických zručností žiakov. </w:t>
      </w:r>
    </w:p>
    <w:p w:rsidR="004915D3" w:rsidRDefault="004915D3" w:rsidP="004915D3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</w:p>
    <w:p w:rsidR="004915D3" w:rsidRDefault="004915D3" w:rsidP="004915D3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Na 2. stupni ZŠ sa žiaci delia na skupiny takto:</w:t>
      </w:r>
    </w:p>
    <w:p w:rsidR="004915D3" w:rsidRPr="009E014C" w:rsidRDefault="004915D3" w:rsidP="004915D3">
      <w:pPr>
        <w:shd w:val="clear" w:color="auto" w:fill="FFFFFF"/>
        <w:spacing w:line="360" w:lineRule="auto"/>
        <w:jc w:val="both"/>
      </w:pPr>
      <w:r>
        <w:t>- N</w:t>
      </w:r>
      <w:r w:rsidRPr="009E014C">
        <w:t xml:space="preserve">a vyučovanie predmetu náboženská výchova alebo etická výchova možno spájať žiakov </w:t>
      </w:r>
      <w:r>
        <w:br/>
        <w:t xml:space="preserve">   </w:t>
      </w:r>
      <w:r w:rsidRPr="009E014C">
        <w:t xml:space="preserve">rôznych tried toho istého ročníka a vytvárať skupiny s najvyšším počtom žiakov 20. </w:t>
      </w:r>
      <w:r>
        <w:br/>
        <w:t xml:space="preserve">   </w:t>
      </w:r>
      <w:r w:rsidRPr="009E014C">
        <w:t xml:space="preserve">Ak počet žiakov v skupine klesne pod 12 žiakov, možno do skupín spájať aj žiakov </w:t>
      </w:r>
      <w:r>
        <w:br/>
        <w:t xml:space="preserve">   </w:t>
      </w:r>
      <w:r w:rsidRPr="009E014C">
        <w:t xml:space="preserve">rozličných ročníkov. Ak si žiak vyberie predmet, navštevuje ho bez zmeny počas celého </w:t>
      </w:r>
      <w:r>
        <w:br/>
        <w:t xml:space="preserve">   </w:t>
      </w:r>
      <w:r w:rsidRPr="009E014C">
        <w:t>školského roka.</w:t>
      </w:r>
    </w:p>
    <w:p w:rsidR="004915D3" w:rsidRPr="009E014C" w:rsidRDefault="004915D3" w:rsidP="004915D3">
      <w:pPr>
        <w:shd w:val="clear" w:color="auto" w:fill="FFFFFF"/>
        <w:spacing w:line="360" w:lineRule="auto"/>
        <w:jc w:val="both"/>
      </w:pPr>
      <w:r>
        <w:t>-  Na</w:t>
      </w:r>
      <w:r w:rsidRPr="009E014C">
        <w:t xml:space="preserve"> vyučovanie predmetu cudzí jazyk vytvára</w:t>
      </w:r>
      <w:r>
        <w:t>me</w:t>
      </w:r>
      <w:r w:rsidRPr="009E014C">
        <w:t xml:space="preserve"> skupiny s najvyšším počtom žiakov 17.</w:t>
      </w:r>
    </w:p>
    <w:p w:rsidR="004915D3" w:rsidRPr="009E014C" w:rsidRDefault="004915D3" w:rsidP="004915D3">
      <w:pPr>
        <w:shd w:val="clear" w:color="auto" w:fill="FFFFFF"/>
        <w:spacing w:line="360" w:lineRule="auto"/>
        <w:jc w:val="both"/>
      </w:pPr>
      <w:r>
        <w:t>- Na vyučovanie predmetu</w:t>
      </w:r>
      <w:r w:rsidRPr="009E014C">
        <w:t xml:space="preserve"> informatika možno triedu rozdeliť na skupiny, ktoré sa napĺňajú </w:t>
      </w:r>
      <w:r>
        <w:br/>
        <w:t xml:space="preserve">  </w:t>
      </w:r>
      <w:r w:rsidRPr="009E014C">
        <w:t>do počtu najviac 17 žiakov.</w:t>
      </w:r>
    </w:p>
    <w:p w:rsidR="004915D3" w:rsidRDefault="004915D3" w:rsidP="004915D3">
      <w:pPr>
        <w:shd w:val="clear" w:color="auto" w:fill="FFFFFF"/>
        <w:spacing w:line="360" w:lineRule="auto"/>
      </w:pPr>
      <w:r w:rsidRPr="004915D3">
        <w:t xml:space="preserve">- </w:t>
      </w:r>
      <w:r>
        <w:t>Vo vyučovaní predmetu telesná a športová výchova sa t</w:t>
      </w:r>
      <w:r w:rsidRPr="004915D3">
        <w:rPr>
          <w:shd w:val="clear" w:color="auto" w:fill="FFFFFF"/>
        </w:rPr>
        <w:t xml:space="preserve">riedy na druhom stupni školy delia </w:t>
      </w:r>
      <w:r>
        <w:rPr>
          <w:shd w:val="clear" w:color="auto" w:fill="FFFFFF"/>
        </w:rPr>
        <w:br/>
        <w:t xml:space="preserve">   </w:t>
      </w:r>
      <w:r w:rsidRPr="004915D3">
        <w:rPr>
          <w:shd w:val="clear" w:color="auto" w:fill="FFFFFF"/>
        </w:rPr>
        <w:t xml:space="preserve">alebo spájajú na skupiny chlapcov a skupiny dievčat toho istého ročníka. Najvyšší počet </w:t>
      </w:r>
      <w:r>
        <w:rPr>
          <w:shd w:val="clear" w:color="auto" w:fill="FFFFFF"/>
        </w:rPr>
        <w:br/>
        <w:t xml:space="preserve">   </w:t>
      </w:r>
      <w:r w:rsidRPr="004915D3">
        <w:rPr>
          <w:shd w:val="clear" w:color="auto" w:fill="FFFFFF"/>
        </w:rPr>
        <w:t>žiakov v skupine je 25.</w:t>
      </w:r>
      <w:r>
        <w:t xml:space="preserve"> </w:t>
      </w:r>
      <w:r w:rsidRPr="009E014C">
        <w:t>Ak počet žiakov v skupine klesne pod 12 žiakov, možno do skupín</w:t>
      </w:r>
      <w:r>
        <w:br/>
        <w:t xml:space="preserve">   </w:t>
      </w:r>
      <w:r w:rsidRPr="009E014C">
        <w:t>spájať aj žiakov rozličných ročníkov.</w:t>
      </w:r>
    </w:p>
    <w:p w:rsidR="004915D3" w:rsidRDefault="004915D3" w:rsidP="004915D3">
      <w:pPr>
        <w:shd w:val="clear" w:color="auto" w:fill="FFFFFF"/>
        <w:spacing w:line="360" w:lineRule="auto"/>
        <w:jc w:val="both"/>
      </w:pPr>
      <w:r>
        <w:t>- P</w:t>
      </w:r>
      <w:r w:rsidRPr="009E014C">
        <w:t xml:space="preserve">očet skupín a počet žiakov v skupine sa určí spravidla podľa priestorových, personálnych </w:t>
      </w:r>
      <w:r>
        <w:br/>
        <w:t xml:space="preserve">  </w:t>
      </w:r>
      <w:r w:rsidRPr="009E014C">
        <w:t>a</w:t>
      </w:r>
      <w:r>
        <w:t xml:space="preserve"> </w:t>
      </w:r>
      <w:r w:rsidRPr="009E014C">
        <w:t xml:space="preserve">finančných podmienok školy, podľa charakteru činnosti žiakov, podľa náročnosti predmetu </w:t>
      </w:r>
      <w:r>
        <w:br/>
        <w:t xml:space="preserve">  </w:t>
      </w:r>
      <w:r w:rsidRPr="009E014C">
        <w:t>s ohľadom na požiadavky ochrany zdravia a bezpečnosti práce.</w:t>
      </w:r>
    </w:p>
    <w:p w:rsidR="004915D3" w:rsidRPr="009E014C" w:rsidRDefault="004915D3" w:rsidP="004915D3">
      <w:pPr>
        <w:shd w:val="clear" w:color="auto" w:fill="FFFFFF"/>
        <w:spacing w:line="360" w:lineRule="auto"/>
        <w:jc w:val="both"/>
      </w:pPr>
    </w:p>
    <w:p w:rsidR="004915D3" w:rsidRDefault="004915D3" w:rsidP="004915D3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2</w:t>
      </w:r>
      <w:r w:rsidRPr="004D637A">
        <w:rPr>
          <w:rFonts w:eastAsiaTheme="minorHAnsi"/>
          <w:color w:val="000000"/>
          <w:lang w:eastAsia="en-US"/>
        </w:rPr>
        <w:t>. Voliteľné (disponibilné) hodiny škola</w:t>
      </w:r>
      <w:r>
        <w:rPr>
          <w:rFonts w:eastAsiaTheme="minorHAnsi"/>
          <w:color w:val="000000"/>
          <w:lang w:eastAsia="en-US"/>
        </w:rPr>
        <w:t xml:space="preserve"> využíva na posilnenie časovej dotácie stanovenej ŠVP v predmetoch:</w:t>
      </w:r>
    </w:p>
    <w:p w:rsidR="004915D3" w:rsidRDefault="004915D3" w:rsidP="004915D3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slovenský jazyk a literatúra – 5. a 7. </w:t>
      </w:r>
      <w:r w:rsidR="000F1387">
        <w:rPr>
          <w:rFonts w:eastAsiaTheme="minorHAnsi"/>
          <w:color w:val="000000"/>
          <w:lang w:eastAsia="en-US"/>
        </w:rPr>
        <w:t>r</w:t>
      </w:r>
      <w:r>
        <w:rPr>
          <w:rFonts w:eastAsiaTheme="minorHAnsi"/>
          <w:color w:val="000000"/>
          <w:lang w:eastAsia="en-US"/>
        </w:rPr>
        <w:t>očník</w:t>
      </w:r>
    </w:p>
    <w:p w:rsidR="000F1387" w:rsidRDefault="000F1387" w:rsidP="004915D3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druhý cudzí jazyk – </w:t>
      </w:r>
      <w:r w:rsidR="005554FE">
        <w:rPr>
          <w:rFonts w:eastAsiaTheme="minorHAnsi"/>
          <w:color w:val="000000"/>
          <w:lang w:eastAsia="en-US"/>
        </w:rPr>
        <w:t>NEJ</w:t>
      </w:r>
      <w:r>
        <w:rPr>
          <w:rFonts w:eastAsiaTheme="minorHAnsi"/>
          <w:color w:val="000000"/>
          <w:lang w:eastAsia="en-US"/>
        </w:rPr>
        <w:t xml:space="preserve"> </w:t>
      </w:r>
      <w:r w:rsidR="005554FE">
        <w:rPr>
          <w:rFonts w:eastAsiaTheme="minorHAnsi"/>
          <w:color w:val="000000"/>
          <w:lang w:eastAsia="en-US"/>
        </w:rPr>
        <w:t xml:space="preserve">alebo alternatívny predmet </w:t>
      </w:r>
      <w:r>
        <w:rPr>
          <w:rFonts w:eastAsiaTheme="minorHAnsi"/>
          <w:color w:val="000000"/>
          <w:lang w:eastAsia="en-US"/>
        </w:rPr>
        <w:t xml:space="preserve">– </w:t>
      </w:r>
      <w:r w:rsidR="005554FE">
        <w:rPr>
          <w:rFonts w:eastAsiaTheme="minorHAnsi"/>
          <w:color w:val="000000"/>
          <w:lang w:eastAsia="en-US"/>
        </w:rPr>
        <w:t>7</w:t>
      </w:r>
      <w:r>
        <w:rPr>
          <w:rFonts w:eastAsiaTheme="minorHAnsi"/>
          <w:color w:val="000000"/>
          <w:lang w:eastAsia="en-US"/>
        </w:rPr>
        <w:t>. – 9. ročník</w:t>
      </w:r>
    </w:p>
    <w:p w:rsidR="000F1387" w:rsidRDefault="000F1387" w:rsidP="004915D3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matematika – 5. – 6. ročník a 8. – 9. ročník</w:t>
      </w:r>
    </w:p>
    <w:p w:rsidR="000F1387" w:rsidRDefault="000F1387" w:rsidP="004915D3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fyzika – 7. a 9. ročník</w:t>
      </w:r>
    </w:p>
    <w:p w:rsidR="000F1387" w:rsidRDefault="000F1387" w:rsidP="004915D3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dejepis – 6. </w:t>
      </w:r>
      <w:r w:rsidR="005554FE">
        <w:rPr>
          <w:rFonts w:eastAsiaTheme="minorHAnsi"/>
          <w:color w:val="000000"/>
          <w:lang w:eastAsia="en-US"/>
        </w:rPr>
        <w:t xml:space="preserve">a 9. </w:t>
      </w:r>
      <w:r>
        <w:rPr>
          <w:rFonts w:eastAsiaTheme="minorHAnsi"/>
          <w:color w:val="000000"/>
          <w:lang w:eastAsia="en-US"/>
        </w:rPr>
        <w:t>ročník</w:t>
      </w:r>
    </w:p>
    <w:p w:rsidR="000F1387" w:rsidRDefault="000F1387" w:rsidP="004915D3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lastRenderedPageBreak/>
        <w:t xml:space="preserve">- geografia – 6. </w:t>
      </w:r>
      <w:r w:rsidR="005554FE">
        <w:rPr>
          <w:rFonts w:eastAsiaTheme="minorHAnsi"/>
          <w:color w:val="000000"/>
          <w:lang w:eastAsia="en-US"/>
        </w:rPr>
        <w:t>r</w:t>
      </w:r>
      <w:r>
        <w:rPr>
          <w:rFonts w:eastAsiaTheme="minorHAnsi"/>
          <w:color w:val="000000"/>
          <w:lang w:eastAsia="en-US"/>
        </w:rPr>
        <w:t>očník</w:t>
      </w:r>
    </w:p>
    <w:p w:rsidR="005554FE" w:rsidRDefault="005554FE" w:rsidP="004915D3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biológia – 6. ročník</w:t>
      </w:r>
    </w:p>
    <w:p w:rsidR="000F1387" w:rsidRDefault="000F1387" w:rsidP="004915D3">
      <w:pPr>
        <w:autoSpaceDE w:val="0"/>
        <w:autoSpaceDN w:val="0"/>
        <w:adjustRightInd w:val="0"/>
        <w:spacing w:line="360" w:lineRule="auto"/>
        <w:ind w:firstLine="708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výtvarná výchova – 5. ročník</w:t>
      </w:r>
    </w:p>
    <w:p w:rsidR="00DB0F39" w:rsidRDefault="00DB0F39" w:rsidP="004915D3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</w:p>
    <w:p w:rsidR="004915D3" w:rsidRPr="006B78F3" w:rsidRDefault="00DB0F39" w:rsidP="004915D3">
      <w:pPr>
        <w:autoSpaceDE w:val="0"/>
        <w:autoSpaceDN w:val="0"/>
        <w:adjustRightInd w:val="0"/>
        <w:spacing w:line="360" w:lineRule="auto"/>
        <w:rPr>
          <w:b/>
          <w:u w:val="single"/>
        </w:rPr>
      </w:pPr>
      <w:r>
        <w:rPr>
          <w:rFonts w:eastAsiaTheme="minorHAnsi"/>
          <w:color w:val="000000"/>
          <w:lang w:eastAsia="en-US"/>
        </w:rPr>
        <w:t>3</w:t>
      </w:r>
      <w:r w:rsidR="004915D3" w:rsidRPr="004D637A">
        <w:rPr>
          <w:rFonts w:eastAsiaTheme="minorHAnsi"/>
          <w:color w:val="000000"/>
          <w:lang w:eastAsia="en-US"/>
        </w:rPr>
        <w:t xml:space="preserve">. Podľa tohto rámcového učebného plánu sa vzdelávajú aj žiaci so zdravotným </w:t>
      </w:r>
      <w:proofErr w:type="spellStart"/>
      <w:r w:rsidR="004915D3" w:rsidRPr="004D637A">
        <w:rPr>
          <w:rFonts w:eastAsiaTheme="minorHAnsi"/>
          <w:color w:val="000000"/>
          <w:lang w:eastAsia="en-US"/>
        </w:rPr>
        <w:t>znevýhod</w:t>
      </w:r>
      <w:r w:rsidR="004915D3">
        <w:rPr>
          <w:rFonts w:eastAsiaTheme="minorHAnsi"/>
          <w:color w:val="000000"/>
          <w:lang w:eastAsia="en-US"/>
        </w:rPr>
        <w:t>-</w:t>
      </w:r>
      <w:r w:rsidR="004915D3" w:rsidRPr="004D637A">
        <w:rPr>
          <w:rFonts w:eastAsiaTheme="minorHAnsi"/>
          <w:color w:val="000000"/>
          <w:lang w:eastAsia="en-US"/>
        </w:rPr>
        <w:t>nením</w:t>
      </w:r>
      <w:proofErr w:type="spellEnd"/>
      <w:r w:rsidR="004915D3" w:rsidRPr="004D637A">
        <w:rPr>
          <w:rFonts w:eastAsiaTheme="minorHAnsi"/>
          <w:color w:val="000000"/>
          <w:lang w:eastAsia="en-US"/>
        </w:rPr>
        <w:t>, ktorí sú v triede začlenení v rámci školskej integrácie, a to s</w:t>
      </w:r>
      <w:r w:rsidR="004915D3">
        <w:rPr>
          <w:rFonts w:eastAsiaTheme="minorHAnsi"/>
          <w:color w:val="000000"/>
          <w:lang w:eastAsia="en-US"/>
        </w:rPr>
        <w:t xml:space="preserve"> uplatnením špecifík jednotlivých zdravotných znevýhodnení zapracovaných v IVP.</w:t>
      </w:r>
      <w:r w:rsidR="004915D3" w:rsidRPr="004D637A">
        <w:rPr>
          <w:rFonts w:eastAsiaTheme="minorHAnsi"/>
          <w:color w:val="000000"/>
          <w:lang w:eastAsia="en-US"/>
        </w:rPr>
        <w:t xml:space="preserve"> </w:t>
      </w:r>
    </w:p>
    <w:p w:rsidR="004915D3" w:rsidRDefault="004915D3" w:rsidP="004915D3">
      <w:pPr>
        <w:spacing w:line="276" w:lineRule="auto"/>
      </w:pPr>
    </w:p>
    <w:p w:rsidR="00843F30" w:rsidRPr="00BA0C3C" w:rsidRDefault="00843F30" w:rsidP="00713BC4">
      <w:pPr>
        <w:spacing w:line="360" w:lineRule="auto"/>
        <w:rPr>
          <w:b/>
        </w:rPr>
      </w:pPr>
    </w:p>
    <w:sectPr w:rsidR="00843F30" w:rsidRPr="00BA0C3C" w:rsidSect="006C6532">
      <w:headerReference w:type="default" r:id="rId11"/>
      <w:pgSz w:w="11906" w:h="16838"/>
      <w:pgMar w:top="993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75C" w:rsidRDefault="0042175C" w:rsidP="006C6532">
      <w:r>
        <w:separator/>
      </w:r>
    </w:p>
  </w:endnote>
  <w:endnote w:type="continuationSeparator" w:id="0">
    <w:p w:rsidR="0042175C" w:rsidRDefault="0042175C" w:rsidP="006C6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75C" w:rsidRDefault="0042175C" w:rsidP="006C6532">
      <w:r>
        <w:separator/>
      </w:r>
    </w:p>
  </w:footnote>
  <w:footnote w:type="continuationSeparator" w:id="0">
    <w:p w:rsidR="0042175C" w:rsidRDefault="0042175C" w:rsidP="006C6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75C" w:rsidRDefault="0042175C" w:rsidP="006C6532">
    <w:pPr>
      <w:pStyle w:val="Hlavika"/>
    </w:pPr>
    <w:r>
      <w:rPr>
        <w:noProof/>
      </w:rPr>
      <w:drawing>
        <wp:inline distT="0" distB="0" distL="0" distR="0">
          <wp:extent cx="704850" cy="673947"/>
          <wp:effectExtent l="0" t="0" r="0" b="0"/>
          <wp:docPr id="5" name="Obrázok 5" descr="C:\Users\HP Compaq 3\Desktop\20. výročie ZŠ\logo_opravené_2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 Compaq 3\Desktop\20. výročie ZŠ\logo_opravené_2.bmp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2" r="12665"/>
                  <a:stretch/>
                </pic:blipFill>
                <pic:spPr bwMode="auto">
                  <a:xfrm>
                    <a:off x="0" y="0"/>
                    <a:ext cx="705113" cy="6741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Pr="008D5EAC">
      <w:rPr>
        <w:rStyle w:val="Intenzvnyodkaz"/>
        <w:color w:val="4F6228" w:themeColor="accent3" w:themeShade="80"/>
      </w:rPr>
      <w:t>ZŠ Jána Amosa Komenského, Ulica Komenského 752, 022 04 Čadca</w:t>
    </w:r>
  </w:p>
  <w:p w:rsidR="0042175C" w:rsidRDefault="0042175C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22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  <w:strike w:val="0"/>
        <w:dstrike w:val="0"/>
        <w:sz w:val="24"/>
      </w:rPr>
    </w:lvl>
  </w:abstractNum>
  <w:abstractNum w:abstractNumId="1">
    <w:nsid w:val="00000006"/>
    <w:multiLevelType w:val="singleLevel"/>
    <w:tmpl w:val="00000006"/>
    <w:name w:val="WW8Num23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8"/>
    <w:multiLevelType w:val="singleLevel"/>
    <w:tmpl w:val="00000008"/>
    <w:name w:val="WW8Num26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3">
    <w:nsid w:val="0000000A"/>
    <w:multiLevelType w:val="singleLevel"/>
    <w:tmpl w:val="0000000A"/>
    <w:name w:val="WW8Num28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4">
    <w:nsid w:val="0000000B"/>
    <w:multiLevelType w:val="singleLevel"/>
    <w:tmpl w:val="0000000B"/>
    <w:name w:val="WW8Num29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i w:val="0"/>
      </w:rPr>
    </w:lvl>
  </w:abstractNum>
  <w:abstractNum w:abstractNumId="5">
    <w:nsid w:val="0000000C"/>
    <w:multiLevelType w:val="singleLevel"/>
    <w:tmpl w:val="0000000C"/>
    <w:name w:val="WW8Num30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6">
    <w:nsid w:val="0000000D"/>
    <w:multiLevelType w:val="singleLevel"/>
    <w:tmpl w:val="0000000D"/>
    <w:name w:val="WW8Num31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7">
    <w:nsid w:val="00000013"/>
    <w:multiLevelType w:val="singleLevel"/>
    <w:tmpl w:val="00000013"/>
    <w:name w:val="WW8Num40"/>
    <w:lvl w:ilvl="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8">
    <w:nsid w:val="29E32B13"/>
    <w:multiLevelType w:val="hybridMultilevel"/>
    <w:tmpl w:val="3FF654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F111C7"/>
    <w:multiLevelType w:val="hybridMultilevel"/>
    <w:tmpl w:val="894C8C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AE1030"/>
    <w:multiLevelType w:val="hybridMultilevel"/>
    <w:tmpl w:val="44B6725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AE183E"/>
    <w:multiLevelType w:val="hybridMultilevel"/>
    <w:tmpl w:val="97762A50"/>
    <w:lvl w:ilvl="0" w:tplc="041B0005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7658C7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475245EB"/>
    <w:multiLevelType w:val="hybridMultilevel"/>
    <w:tmpl w:val="0A220F08"/>
    <w:lvl w:ilvl="0" w:tplc="A7BECB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A614A"/>
    <w:multiLevelType w:val="hybridMultilevel"/>
    <w:tmpl w:val="1AA20A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D11EEF"/>
    <w:multiLevelType w:val="hybridMultilevel"/>
    <w:tmpl w:val="D8CC83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7B6EAF"/>
    <w:multiLevelType w:val="hybridMultilevel"/>
    <w:tmpl w:val="9B466B46"/>
    <w:lvl w:ilvl="0" w:tplc="CB8E878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>
    <w:nsid w:val="7680704B"/>
    <w:multiLevelType w:val="hybridMultilevel"/>
    <w:tmpl w:val="60D8C52E"/>
    <w:lvl w:ilvl="0" w:tplc="B33A4F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DD316C"/>
    <w:multiLevelType w:val="hybridMultilevel"/>
    <w:tmpl w:val="619E47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10"/>
  </w:num>
  <w:num w:numId="10">
    <w:abstractNumId w:val="17"/>
  </w:num>
  <w:num w:numId="11">
    <w:abstractNumId w:val="14"/>
  </w:num>
  <w:num w:numId="12">
    <w:abstractNumId w:val="13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8"/>
  </w:num>
  <w:num w:numId="16">
    <w:abstractNumId w:val="9"/>
  </w:num>
  <w:num w:numId="17">
    <w:abstractNumId w:val="15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467"/>
    <w:rsid w:val="00082F90"/>
    <w:rsid w:val="000F1387"/>
    <w:rsid w:val="0012314A"/>
    <w:rsid w:val="001F6BB0"/>
    <w:rsid w:val="002366D3"/>
    <w:rsid w:val="00266166"/>
    <w:rsid w:val="002E09DF"/>
    <w:rsid w:val="002F120D"/>
    <w:rsid w:val="002F7CD9"/>
    <w:rsid w:val="0033527E"/>
    <w:rsid w:val="003B22F7"/>
    <w:rsid w:val="003F09D7"/>
    <w:rsid w:val="0042175C"/>
    <w:rsid w:val="004915D3"/>
    <w:rsid w:val="004C054D"/>
    <w:rsid w:val="005447DD"/>
    <w:rsid w:val="00552E18"/>
    <w:rsid w:val="005554FE"/>
    <w:rsid w:val="00585068"/>
    <w:rsid w:val="005D6121"/>
    <w:rsid w:val="005F7F71"/>
    <w:rsid w:val="006801CA"/>
    <w:rsid w:val="006A2C52"/>
    <w:rsid w:val="006A5C0E"/>
    <w:rsid w:val="006B4DEA"/>
    <w:rsid w:val="006C6532"/>
    <w:rsid w:val="006D5FC0"/>
    <w:rsid w:val="006F3734"/>
    <w:rsid w:val="00713BC4"/>
    <w:rsid w:val="00843F30"/>
    <w:rsid w:val="00883D3C"/>
    <w:rsid w:val="008B3F52"/>
    <w:rsid w:val="008D3659"/>
    <w:rsid w:val="00907D76"/>
    <w:rsid w:val="00965BC5"/>
    <w:rsid w:val="009A60A9"/>
    <w:rsid w:val="009C0846"/>
    <w:rsid w:val="009C1E1C"/>
    <w:rsid w:val="00A62B1D"/>
    <w:rsid w:val="00A669FC"/>
    <w:rsid w:val="00A861F9"/>
    <w:rsid w:val="00AA0B6D"/>
    <w:rsid w:val="00AC492F"/>
    <w:rsid w:val="00AD418E"/>
    <w:rsid w:val="00B03645"/>
    <w:rsid w:val="00B13284"/>
    <w:rsid w:val="00B25ED9"/>
    <w:rsid w:val="00B3401D"/>
    <w:rsid w:val="00B642D1"/>
    <w:rsid w:val="00BA0C3C"/>
    <w:rsid w:val="00C40A72"/>
    <w:rsid w:val="00C415BC"/>
    <w:rsid w:val="00C564C0"/>
    <w:rsid w:val="00CA16B3"/>
    <w:rsid w:val="00CB3467"/>
    <w:rsid w:val="00CF01BE"/>
    <w:rsid w:val="00CF5037"/>
    <w:rsid w:val="00D2247D"/>
    <w:rsid w:val="00D96A68"/>
    <w:rsid w:val="00DB0F39"/>
    <w:rsid w:val="00DF5DE7"/>
    <w:rsid w:val="00E06D39"/>
    <w:rsid w:val="00E94892"/>
    <w:rsid w:val="00EB2092"/>
    <w:rsid w:val="00ED7830"/>
    <w:rsid w:val="00EE4857"/>
    <w:rsid w:val="00EF2FE0"/>
    <w:rsid w:val="00F20EBF"/>
    <w:rsid w:val="00F21347"/>
    <w:rsid w:val="00F2284A"/>
    <w:rsid w:val="00F240E0"/>
    <w:rsid w:val="00FA2B29"/>
    <w:rsid w:val="00FA36C2"/>
    <w:rsid w:val="00FA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3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33527E"/>
    <w:pPr>
      <w:keepNext/>
      <w:suppressAutoHyphens/>
      <w:autoSpaceDE w:val="0"/>
      <w:spacing w:before="120"/>
      <w:jc w:val="center"/>
      <w:outlineLvl w:val="0"/>
    </w:pPr>
    <w:rPr>
      <w:b/>
      <w:bCs/>
      <w:sz w:val="32"/>
      <w:szCs w:val="3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34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3467"/>
    <w:rPr>
      <w:rFonts w:ascii="Tahoma" w:eastAsia="Times New Roman" w:hAnsi="Tahoma" w:cs="Tahoma"/>
      <w:sz w:val="16"/>
      <w:szCs w:val="16"/>
      <w:lang w:eastAsia="sk-SK"/>
    </w:rPr>
  </w:style>
  <w:style w:type="character" w:styleId="Hypertextovprepojenie">
    <w:name w:val="Hyperlink"/>
    <w:basedOn w:val="Predvolenpsmoodseku"/>
    <w:unhideWhenUsed/>
    <w:rsid w:val="00552E18"/>
    <w:rPr>
      <w:color w:val="0000FF"/>
      <w:u w:val="single"/>
    </w:rPr>
  </w:style>
  <w:style w:type="table" w:styleId="Mriekatabuky">
    <w:name w:val="Table Grid"/>
    <w:basedOn w:val="Normlnatabuka"/>
    <w:uiPriority w:val="59"/>
    <w:rsid w:val="00FA3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rsid w:val="0033527E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styleId="Odsekzoznamu">
    <w:name w:val="List Paragraph"/>
    <w:basedOn w:val="Normlny"/>
    <w:qFormat/>
    <w:rsid w:val="0033527E"/>
    <w:pPr>
      <w:suppressAutoHyphens/>
      <w:spacing w:after="200" w:line="276" w:lineRule="auto"/>
      <w:ind w:left="720"/>
      <w:contextualSpacing/>
    </w:pPr>
    <w:rPr>
      <w:rFonts w:eastAsia="Calibri"/>
      <w:bCs/>
      <w:sz w:val="22"/>
      <w:szCs w:val="22"/>
      <w:lang w:eastAsia="ar-SA"/>
    </w:rPr>
  </w:style>
  <w:style w:type="paragraph" w:customStyle="1" w:styleId="Default">
    <w:name w:val="Default"/>
    <w:rsid w:val="001231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6C653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C653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C653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C6532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Intenzvnyodkaz">
    <w:name w:val="Intense Reference"/>
    <w:basedOn w:val="Predvolenpsmoodseku"/>
    <w:uiPriority w:val="32"/>
    <w:qFormat/>
    <w:rsid w:val="006C6532"/>
    <w:rPr>
      <w:b/>
      <w:bCs/>
      <w:smallCaps/>
      <w:color w:val="C0504D" w:themeColor="accent2"/>
      <w:spacing w:val="5"/>
      <w:u w:val="single"/>
    </w:rPr>
  </w:style>
  <w:style w:type="paragraph" w:styleId="Zoznamsodrkami">
    <w:name w:val="List Bullet"/>
    <w:basedOn w:val="Normlny"/>
    <w:autoRedefine/>
    <w:semiHidden/>
    <w:unhideWhenUsed/>
    <w:rsid w:val="006D5FC0"/>
    <w:pPr>
      <w:spacing w:before="120"/>
      <w:ind w:left="540"/>
      <w:jc w:val="both"/>
    </w:pPr>
    <w:rPr>
      <w:rFonts w:ascii="Arial" w:hAnsi="Arial" w:cs="Arial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3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33527E"/>
    <w:pPr>
      <w:keepNext/>
      <w:suppressAutoHyphens/>
      <w:autoSpaceDE w:val="0"/>
      <w:spacing w:before="120"/>
      <w:jc w:val="center"/>
      <w:outlineLvl w:val="0"/>
    </w:pPr>
    <w:rPr>
      <w:b/>
      <w:bCs/>
      <w:sz w:val="32"/>
      <w:szCs w:val="3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34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3467"/>
    <w:rPr>
      <w:rFonts w:ascii="Tahoma" w:eastAsia="Times New Roman" w:hAnsi="Tahoma" w:cs="Tahoma"/>
      <w:sz w:val="16"/>
      <w:szCs w:val="16"/>
      <w:lang w:eastAsia="sk-SK"/>
    </w:rPr>
  </w:style>
  <w:style w:type="character" w:styleId="Hypertextovprepojenie">
    <w:name w:val="Hyperlink"/>
    <w:basedOn w:val="Predvolenpsmoodseku"/>
    <w:unhideWhenUsed/>
    <w:rsid w:val="00552E18"/>
    <w:rPr>
      <w:color w:val="0000FF"/>
      <w:u w:val="single"/>
    </w:rPr>
  </w:style>
  <w:style w:type="table" w:styleId="Mriekatabuky">
    <w:name w:val="Table Grid"/>
    <w:basedOn w:val="Normlnatabuka"/>
    <w:uiPriority w:val="59"/>
    <w:rsid w:val="00FA3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rsid w:val="0033527E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styleId="Odsekzoznamu">
    <w:name w:val="List Paragraph"/>
    <w:basedOn w:val="Normlny"/>
    <w:qFormat/>
    <w:rsid w:val="0033527E"/>
    <w:pPr>
      <w:suppressAutoHyphens/>
      <w:spacing w:after="200" w:line="276" w:lineRule="auto"/>
      <w:ind w:left="720"/>
      <w:contextualSpacing/>
    </w:pPr>
    <w:rPr>
      <w:rFonts w:eastAsia="Calibri"/>
      <w:bCs/>
      <w:sz w:val="22"/>
      <w:szCs w:val="22"/>
      <w:lang w:eastAsia="ar-SA"/>
    </w:rPr>
  </w:style>
  <w:style w:type="paragraph" w:customStyle="1" w:styleId="Default">
    <w:name w:val="Default"/>
    <w:rsid w:val="001231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6C653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C653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C653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C6532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Intenzvnyodkaz">
    <w:name w:val="Intense Reference"/>
    <w:basedOn w:val="Predvolenpsmoodseku"/>
    <w:uiPriority w:val="32"/>
    <w:qFormat/>
    <w:rsid w:val="006C6532"/>
    <w:rPr>
      <w:b/>
      <w:bCs/>
      <w:smallCaps/>
      <w:color w:val="C0504D" w:themeColor="accent2"/>
      <w:spacing w:val="5"/>
      <w:u w:val="single"/>
    </w:rPr>
  </w:style>
  <w:style w:type="paragraph" w:styleId="Zoznamsodrkami">
    <w:name w:val="List Bullet"/>
    <w:basedOn w:val="Normlny"/>
    <w:autoRedefine/>
    <w:semiHidden/>
    <w:unhideWhenUsed/>
    <w:rsid w:val="006D5FC0"/>
    <w:pPr>
      <w:spacing w:before="120"/>
      <w:ind w:left="540"/>
      <w:jc w:val="both"/>
    </w:pPr>
    <w:rPr>
      <w:rFonts w:ascii="Arial" w:hAnsi="Arial" w:cs="Arial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465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123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532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estocadca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aditel@zskomcadca.sk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20</Pages>
  <Words>4501</Words>
  <Characters>25660</Characters>
  <Application>Microsoft Office Word</Application>
  <DocSecurity>0</DocSecurity>
  <Lines>213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 3</dc:creator>
  <cp:lastModifiedBy>HP Compaq 3</cp:lastModifiedBy>
  <cp:revision>8</cp:revision>
  <cp:lastPrinted>2018-10-12T09:40:00Z</cp:lastPrinted>
  <dcterms:created xsi:type="dcterms:W3CDTF">2018-10-12T10:57:00Z</dcterms:created>
  <dcterms:modified xsi:type="dcterms:W3CDTF">2018-10-17T09:14:00Z</dcterms:modified>
</cp:coreProperties>
</file>